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C96D23" w14:textId="77777777" w:rsidR="00E25033" w:rsidRDefault="00E25033" w:rsidP="00E25033">
      <w:pPr>
        <w:pStyle w:val="Bezmezer"/>
        <w:jc w:val="center"/>
      </w:pPr>
      <w:r>
        <w:rPr>
          <w:sz w:val="20"/>
          <w:szCs w:val="20"/>
        </w:rPr>
        <w:t xml:space="preserve">Základní </w:t>
      </w:r>
      <w:proofErr w:type="gramStart"/>
      <w:r>
        <w:rPr>
          <w:sz w:val="20"/>
          <w:szCs w:val="20"/>
        </w:rPr>
        <w:t>škola  a</w:t>
      </w:r>
      <w:proofErr w:type="gramEnd"/>
      <w:r>
        <w:rPr>
          <w:sz w:val="20"/>
          <w:szCs w:val="20"/>
        </w:rPr>
        <w:t xml:space="preserve"> Mateřská škola, Vernéřovice, okres Náchod</w:t>
      </w:r>
    </w:p>
    <w:p w14:paraId="7B6CCA80" w14:textId="77777777" w:rsidR="00E25033" w:rsidRDefault="00E25033" w:rsidP="00E25033">
      <w:pPr>
        <w:pStyle w:val="Bezmezer"/>
        <w:jc w:val="center"/>
      </w:pPr>
      <w:r>
        <w:rPr>
          <w:sz w:val="20"/>
          <w:szCs w:val="20"/>
        </w:rPr>
        <w:t>549 82 Vernéřovice 201 IČO: 75016630</w:t>
      </w:r>
    </w:p>
    <w:p w14:paraId="17A19B32" w14:textId="77777777" w:rsidR="00E25033" w:rsidRDefault="00E25033" w:rsidP="00E25033">
      <w:pPr>
        <w:pStyle w:val="Bezmezer"/>
        <w:pBdr>
          <w:top w:val="none" w:sz="0" w:space="0" w:color="000000"/>
          <w:left w:val="none" w:sz="0" w:space="0" w:color="000000"/>
          <w:bottom w:val="single" w:sz="12" w:space="1" w:color="000000"/>
          <w:right w:val="none" w:sz="0" w:space="0" w:color="000000"/>
        </w:pBdr>
        <w:jc w:val="center"/>
      </w:pPr>
      <w:r>
        <w:rPr>
          <w:sz w:val="20"/>
          <w:szCs w:val="20"/>
        </w:rPr>
        <w:t xml:space="preserve">ID datové schránky: </w:t>
      </w:r>
      <w:proofErr w:type="spellStart"/>
      <w:r>
        <w:rPr>
          <w:sz w:val="20"/>
          <w:szCs w:val="20"/>
        </w:rPr>
        <w:t>ahcmiwj</w:t>
      </w:r>
      <w:proofErr w:type="spellEnd"/>
      <w:r>
        <w:rPr>
          <w:sz w:val="20"/>
          <w:szCs w:val="20"/>
        </w:rPr>
        <w:t xml:space="preserve">; tel. 491 582 420; e-mail: </w:t>
      </w:r>
      <w:r>
        <w:rPr>
          <w:rStyle w:val="Hypertextovodkaz"/>
          <w:sz w:val="20"/>
          <w:szCs w:val="20"/>
        </w:rPr>
        <w:t>skola@skolavernerovice.cz</w:t>
      </w:r>
    </w:p>
    <w:p w14:paraId="2DCB8909" w14:textId="77777777" w:rsidR="00E25033" w:rsidRDefault="00E25033" w:rsidP="00E25033">
      <w:pPr>
        <w:pStyle w:val="Bezmezer"/>
        <w:jc w:val="center"/>
        <w:rPr>
          <w:sz w:val="20"/>
          <w:szCs w:val="20"/>
        </w:rPr>
      </w:pPr>
    </w:p>
    <w:p w14:paraId="7454D6C3" w14:textId="77777777" w:rsidR="00E25033" w:rsidRDefault="00E25033" w:rsidP="005740D2">
      <w:pPr>
        <w:pStyle w:val="Bezmezer"/>
        <w:rPr>
          <w:sz w:val="20"/>
          <w:szCs w:val="20"/>
        </w:rPr>
      </w:pPr>
    </w:p>
    <w:p w14:paraId="75BFF564" w14:textId="77777777" w:rsidR="00E25033" w:rsidRDefault="00E25033" w:rsidP="00E25033">
      <w:pPr>
        <w:pStyle w:val="Bezmezer"/>
        <w:jc w:val="center"/>
        <w:rPr>
          <w:sz w:val="20"/>
          <w:szCs w:val="20"/>
        </w:rPr>
      </w:pPr>
    </w:p>
    <w:p w14:paraId="6035F596" w14:textId="77777777" w:rsidR="00C31D68" w:rsidRPr="00645BC6" w:rsidRDefault="00E25033" w:rsidP="00E25033">
      <w:pPr>
        <w:pStyle w:val="Nzev"/>
        <w:jc w:val="left"/>
        <w:rPr>
          <w:rFonts w:ascii="Times New Roman" w:hAnsi="Times New Roman" w:cs="Times New Roman"/>
          <w:sz w:val="24"/>
        </w:rPr>
      </w:pPr>
      <w:r>
        <w:rPr>
          <w:rFonts w:ascii="Times New Roman" w:hAnsi="Times New Roman" w:cs="Times New Roman"/>
          <w:sz w:val="24"/>
          <w:lang w:val="cs-CZ"/>
        </w:rPr>
        <w:t xml:space="preserve">    </w:t>
      </w:r>
      <w:r w:rsidR="00DA46A6">
        <w:rPr>
          <w:rFonts w:ascii="Times New Roman" w:hAnsi="Times New Roman" w:cs="Times New Roman"/>
          <w:sz w:val="24"/>
          <w:lang w:val="cs-CZ"/>
        </w:rPr>
        <w:t xml:space="preserve">                     </w:t>
      </w:r>
      <w:r>
        <w:rPr>
          <w:rFonts w:ascii="Times New Roman" w:hAnsi="Times New Roman" w:cs="Times New Roman"/>
          <w:sz w:val="24"/>
          <w:lang w:val="cs-CZ"/>
        </w:rPr>
        <w:t xml:space="preserve"> </w:t>
      </w:r>
      <w:r w:rsidR="00DA46A6">
        <w:rPr>
          <w:rFonts w:ascii="Times New Roman" w:hAnsi="Times New Roman" w:cs="Times New Roman"/>
          <w:sz w:val="24"/>
        </w:rPr>
        <w:t>VÝROČNÍ ZPRÁVA O</w:t>
      </w:r>
      <w:r w:rsidR="00DA46A6">
        <w:rPr>
          <w:rFonts w:ascii="Times New Roman" w:hAnsi="Times New Roman" w:cs="Times New Roman"/>
          <w:sz w:val="24"/>
          <w:lang w:val="cs-CZ"/>
        </w:rPr>
        <w:t xml:space="preserve"> </w:t>
      </w:r>
      <w:r w:rsidR="00DA46A6">
        <w:rPr>
          <w:rFonts w:ascii="Times New Roman" w:hAnsi="Times New Roman" w:cs="Times New Roman"/>
          <w:sz w:val="24"/>
        </w:rPr>
        <w:t>ČINNOSTI</w:t>
      </w:r>
      <w:r w:rsidR="00DA46A6">
        <w:rPr>
          <w:rFonts w:ascii="Times New Roman" w:hAnsi="Times New Roman" w:cs="Times New Roman"/>
          <w:sz w:val="24"/>
          <w:lang w:val="cs-CZ"/>
        </w:rPr>
        <w:t xml:space="preserve">  MATEŘSKÉ </w:t>
      </w:r>
      <w:r w:rsidR="00C31D68" w:rsidRPr="00645BC6">
        <w:rPr>
          <w:rFonts w:ascii="Times New Roman" w:hAnsi="Times New Roman" w:cs="Times New Roman"/>
          <w:sz w:val="24"/>
        </w:rPr>
        <w:t>ŠKOLY</w:t>
      </w:r>
    </w:p>
    <w:p w14:paraId="111B69DD" w14:textId="77777777" w:rsidR="00C31D68" w:rsidRPr="00645BC6" w:rsidRDefault="00C31D68" w:rsidP="00C31D68">
      <w:pPr>
        <w:pStyle w:val="Podnadpis"/>
        <w:rPr>
          <w:rFonts w:ascii="Times New Roman" w:hAnsi="Times New Roman" w:cs="Times New Roman"/>
          <w:sz w:val="24"/>
        </w:rPr>
      </w:pPr>
      <w:r w:rsidRPr="00645BC6">
        <w:rPr>
          <w:rFonts w:ascii="Times New Roman" w:hAnsi="Times New Roman" w:cs="Times New Roman"/>
          <w:sz w:val="24"/>
        </w:rPr>
        <w:t xml:space="preserve"> ZA ŠKOLNÍ ROK 20</w:t>
      </w:r>
      <w:r w:rsidRPr="00645BC6">
        <w:rPr>
          <w:rFonts w:ascii="Times New Roman" w:hAnsi="Times New Roman" w:cs="Times New Roman"/>
          <w:sz w:val="24"/>
          <w:lang w:val="cs-CZ"/>
        </w:rPr>
        <w:t>2</w:t>
      </w:r>
      <w:r w:rsidR="007A62BE">
        <w:rPr>
          <w:rFonts w:ascii="Times New Roman" w:hAnsi="Times New Roman" w:cs="Times New Roman"/>
          <w:sz w:val="24"/>
          <w:lang w:val="cs-CZ"/>
        </w:rPr>
        <w:t>5</w:t>
      </w:r>
      <w:r w:rsidRPr="00645BC6">
        <w:rPr>
          <w:rFonts w:ascii="Times New Roman" w:hAnsi="Times New Roman" w:cs="Times New Roman"/>
          <w:sz w:val="24"/>
          <w:lang w:val="cs-CZ"/>
        </w:rPr>
        <w:t xml:space="preserve"> /</w:t>
      </w:r>
      <w:r w:rsidRPr="00645BC6">
        <w:rPr>
          <w:rFonts w:ascii="Times New Roman" w:hAnsi="Times New Roman" w:cs="Times New Roman"/>
          <w:sz w:val="24"/>
        </w:rPr>
        <w:t xml:space="preserve"> 20</w:t>
      </w:r>
      <w:r w:rsidRPr="00645BC6">
        <w:rPr>
          <w:rFonts w:ascii="Times New Roman" w:hAnsi="Times New Roman" w:cs="Times New Roman"/>
          <w:sz w:val="24"/>
          <w:lang w:val="cs-CZ"/>
        </w:rPr>
        <w:t>2</w:t>
      </w:r>
      <w:r w:rsidR="007A62BE">
        <w:rPr>
          <w:rFonts w:ascii="Times New Roman" w:hAnsi="Times New Roman" w:cs="Times New Roman"/>
          <w:sz w:val="24"/>
          <w:lang w:val="cs-CZ"/>
        </w:rPr>
        <w:t>6</w:t>
      </w:r>
    </w:p>
    <w:p w14:paraId="63B90C1D" w14:textId="77777777" w:rsidR="00C31D68" w:rsidRPr="00645BC6" w:rsidRDefault="00C31D68" w:rsidP="00C31D68">
      <w:pPr>
        <w:pStyle w:val="Podnadpis"/>
        <w:rPr>
          <w:rFonts w:ascii="Times New Roman" w:hAnsi="Times New Roman" w:cs="Times New Roman"/>
          <w:b w:val="0"/>
          <w:sz w:val="24"/>
          <w:lang w:val="cs-CZ"/>
        </w:rPr>
      </w:pPr>
    </w:p>
    <w:p w14:paraId="4D12A3A7" w14:textId="40886706" w:rsidR="00C31D68" w:rsidRPr="00E25033" w:rsidRDefault="00DA46A6" w:rsidP="00C31D68">
      <w:pPr>
        <w:pStyle w:val="Podnadpis"/>
        <w:rPr>
          <w:rFonts w:ascii="Times New Roman" w:hAnsi="Times New Roman" w:cs="Times New Roman"/>
          <w:sz w:val="24"/>
          <w:lang w:val="cs-CZ"/>
        </w:rPr>
      </w:pPr>
      <w:r>
        <w:rPr>
          <w:rFonts w:ascii="Times New Roman" w:hAnsi="Times New Roman" w:cs="Times New Roman"/>
          <w:b w:val="0"/>
          <w:sz w:val="24"/>
          <w:lang w:val="cs-CZ"/>
        </w:rPr>
        <w:t xml:space="preserve">Č.J.: </w:t>
      </w:r>
      <w:r w:rsidR="003A010A">
        <w:rPr>
          <w:rFonts w:ascii="Times New Roman" w:hAnsi="Times New Roman" w:cs="Times New Roman"/>
          <w:b w:val="0"/>
          <w:sz w:val="24"/>
          <w:lang w:val="cs-CZ"/>
        </w:rPr>
        <w:t>200/2026</w:t>
      </w:r>
    </w:p>
    <w:p w14:paraId="5F1D25D1" w14:textId="77777777" w:rsidR="00C31D68" w:rsidRPr="00645BC6" w:rsidRDefault="00C31D68" w:rsidP="00C31D68"/>
    <w:p w14:paraId="7C40AF32" w14:textId="77777777" w:rsidR="00B6253D" w:rsidRPr="00D51497" w:rsidRDefault="00B6253D" w:rsidP="00B6253D">
      <w:r w:rsidRPr="00D51497">
        <w:rPr>
          <w:b/>
          <w:u w:val="single"/>
        </w:rPr>
        <w:t>1. Základní údaje o škole</w:t>
      </w:r>
    </w:p>
    <w:p w14:paraId="588DFD0F" w14:textId="77777777" w:rsidR="00B6253D" w:rsidRPr="00D51497" w:rsidRDefault="00B6253D" w:rsidP="00B6253D">
      <w:pPr>
        <w:rPr>
          <w:b/>
          <w:u w:val="single"/>
        </w:rPr>
      </w:pPr>
    </w:p>
    <w:tbl>
      <w:tblPr>
        <w:tblW w:w="0" w:type="auto"/>
        <w:tblInd w:w="108" w:type="dxa"/>
        <w:tblLayout w:type="fixed"/>
        <w:tblLook w:val="0000" w:firstRow="0" w:lastRow="0" w:firstColumn="0" w:lastColumn="0" w:noHBand="0" w:noVBand="0"/>
      </w:tblPr>
      <w:tblGrid>
        <w:gridCol w:w="4606"/>
        <w:gridCol w:w="4624"/>
      </w:tblGrid>
      <w:tr w:rsidR="00B6253D" w:rsidRPr="00D51497" w14:paraId="49361B7C" w14:textId="77777777" w:rsidTr="00B6253D">
        <w:tc>
          <w:tcPr>
            <w:tcW w:w="4606" w:type="dxa"/>
            <w:tcBorders>
              <w:top w:val="single" w:sz="4" w:space="0" w:color="000000"/>
              <w:left w:val="single" w:sz="4" w:space="0" w:color="000000"/>
              <w:bottom w:val="single" w:sz="4" w:space="0" w:color="000000"/>
            </w:tcBorders>
            <w:shd w:val="clear" w:color="auto" w:fill="auto"/>
          </w:tcPr>
          <w:p w14:paraId="5A3217DE" w14:textId="77777777" w:rsidR="00B6253D" w:rsidRPr="00D51497" w:rsidRDefault="00B6253D" w:rsidP="00B6253D">
            <w:r w:rsidRPr="00D51497">
              <w:rPr>
                <w:b/>
              </w:rPr>
              <w:t>1.1. Škola</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4ECA7D4F" w14:textId="77777777" w:rsidR="00B6253D" w:rsidRPr="00D51497" w:rsidRDefault="00B6253D" w:rsidP="00B6253D">
            <w:pPr>
              <w:snapToGrid w:val="0"/>
              <w:rPr>
                <w:b/>
                <w:i/>
              </w:rPr>
            </w:pPr>
          </w:p>
        </w:tc>
      </w:tr>
      <w:tr w:rsidR="00B6253D" w:rsidRPr="00D51497" w14:paraId="62ADB091" w14:textId="77777777" w:rsidTr="00B6253D">
        <w:tc>
          <w:tcPr>
            <w:tcW w:w="4606" w:type="dxa"/>
            <w:tcBorders>
              <w:top w:val="single" w:sz="4" w:space="0" w:color="000000"/>
              <w:left w:val="single" w:sz="4" w:space="0" w:color="000000"/>
              <w:bottom w:val="single" w:sz="4" w:space="0" w:color="000000"/>
            </w:tcBorders>
            <w:shd w:val="clear" w:color="auto" w:fill="auto"/>
          </w:tcPr>
          <w:p w14:paraId="3BC95171" w14:textId="77777777" w:rsidR="00B6253D" w:rsidRPr="00D51497" w:rsidRDefault="00B6253D" w:rsidP="00B6253D">
            <w:r w:rsidRPr="00D51497">
              <w:t>Název školy</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35463D62" w14:textId="77777777" w:rsidR="00B6253D" w:rsidRPr="00D51497" w:rsidRDefault="00B6253D" w:rsidP="00B6253D">
            <w:r w:rsidRPr="00D51497">
              <w:t xml:space="preserve">Základní škola a Mateřská škola, Vernéřovice, okres Náchod             </w:t>
            </w:r>
          </w:p>
        </w:tc>
      </w:tr>
      <w:tr w:rsidR="00B6253D" w:rsidRPr="00D51497" w14:paraId="0BD96BBB" w14:textId="77777777" w:rsidTr="00B6253D">
        <w:tc>
          <w:tcPr>
            <w:tcW w:w="4606" w:type="dxa"/>
            <w:tcBorders>
              <w:top w:val="single" w:sz="4" w:space="0" w:color="000000"/>
              <w:left w:val="single" w:sz="4" w:space="0" w:color="000000"/>
              <w:bottom w:val="single" w:sz="4" w:space="0" w:color="000000"/>
            </w:tcBorders>
            <w:shd w:val="clear" w:color="auto" w:fill="auto"/>
          </w:tcPr>
          <w:p w14:paraId="3C5B8DF5" w14:textId="77777777" w:rsidR="00B6253D" w:rsidRPr="00D51497" w:rsidRDefault="00B6253D" w:rsidP="00B6253D">
            <w:r w:rsidRPr="00D51497">
              <w:t>Adresa školy</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1F61BD55" w14:textId="77777777" w:rsidR="00F570C9" w:rsidRPr="00D51497" w:rsidRDefault="00F570C9" w:rsidP="00B6253D">
            <w:r w:rsidRPr="00D51497">
              <w:t>Vernéřovice 146</w:t>
            </w:r>
          </w:p>
          <w:p w14:paraId="03A92ABE" w14:textId="3FFFCBB1" w:rsidR="00B6253D" w:rsidRPr="00D51497" w:rsidRDefault="00B6253D" w:rsidP="00B6253D">
            <w:r w:rsidRPr="00D51497">
              <w:t>54982 Meziměstí u Broumova 4</w:t>
            </w:r>
          </w:p>
        </w:tc>
      </w:tr>
      <w:tr w:rsidR="00B6253D" w:rsidRPr="00D51497" w14:paraId="0938CC9A" w14:textId="77777777" w:rsidTr="00B6253D">
        <w:tc>
          <w:tcPr>
            <w:tcW w:w="4606" w:type="dxa"/>
            <w:tcBorders>
              <w:top w:val="single" w:sz="4" w:space="0" w:color="000000"/>
              <w:left w:val="single" w:sz="4" w:space="0" w:color="000000"/>
              <w:bottom w:val="single" w:sz="4" w:space="0" w:color="000000"/>
            </w:tcBorders>
            <w:shd w:val="clear" w:color="auto" w:fill="auto"/>
          </w:tcPr>
          <w:p w14:paraId="2F069AF5" w14:textId="77777777" w:rsidR="00B6253D" w:rsidRPr="00D51497" w:rsidRDefault="00B6253D" w:rsidP="00B6253D">
            <w:r w:rsidRPr="00D51497">
              <w:t>Právní forma</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2B73816C" w14:textId="77777777" w:rsidR="00B6253D" w:rsidRPr="00D51497" w:rsidRDefault="00B6253D" w:rsidP="00B6253D">
            <w:r w:rsidRPr="00D51497">
              <w:t>příspěvková organizace</w:t>
            </w:r>
          </w:p>
        </w:tc>
      </w:tr>
      <w:tr w:rsidR="00B6253D" w:rsidRPr="00D51497" w14:paraId="1C570D08" w14:textId="77777777" w:rsidTr="00B6253D">
        <w:tc>
          <w:tcPr>
            <w:tcW w:w="4606" w:type="dxa"/>
            <w:tcBorders>
              <w:top w:val="single" w:sz="4" w:space="0" w:color="000000"/>
              <w:left w:val="single" w:sz="4" w:space="0" w:color="000000"/>
              <w:bottom w:val="single" w:sz="4" w:space="0" w:color="000000"/>
            </w:tcBorders>
            <w:shd w:val="clear" w:color="auto" w:fill="auto"/>
          </w:tcPr>
          <w:p w14:paraId="630DE48B" w14:textId="77777777" w:rsidR="00B6253D" w:rsidRPr="00D51497" w:rsidRDefault="00B6253D" w:rsidP="00B6253D">
            <w:r w:rsidRPr="00D51497">
              <w:t>IČO</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270595F8" w14:textId="77777777" w:rsidR="00B6253D" w:rsidRPr="00D51497" w:rsidRDefault="00B6253D" w:rsidP="00B6253D">
            <w:r w:rsidRPr="00D51497">
              <w:t>750 16 630</w:t>
            </w:r>
          </w:p>
        </w:tc>
      </w:tr>
      <w:tr w:rsidR="00B6253D" w:rsidRPr="00D51497" w14:paraId="01A0BB97" w14:textId="77777777" w:rsidTr="00B6253D">
        <w:tc>
          <w:tcPr>
            <w:tcW w:w="4606" w:type="dxa"/>
            <w:tcBorders>
              <w:top w:val="single" w:sz="4" w:space="0" w:color="000000"/>
              <w:left w:val="single" w:sz="4" w:space="0" w:color="000000"/>
              <w:bottom w:val="single" w:sz="4" w:space="0" w:color="000000"/>
            </w:tcBorders>
            <w:shd w:val="clear" w:color="auto" w:fill="auto"/>
          </w:tcPr>
          <w:p w14:paraId="529BBFC0" w14:textId="77777777" w:rsidR="00B6253D" w:rsidRPr="00D51497" w:rsidRDefault="00B6253D" w:rsidP="00B6253D">
            <w:r w:rsidRPr="00D51497">
              <w:t xml:space="preserve">ID datové schránky: </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3C180C68" w14:textId="77777777" w:rsidR="00B6253D" w:rsidRPr="00D51497" w:rsidRDefault="00B6253D" w:rsidP="00B6253D">
            <w:proofErr w:type="spellStart"/>
            <w:r w:rsidRPr="00D51497">
              <w:t>ahcmiwj</w:t>
            </w:r>
            <w:proofErr w:type="spellEnd"/>
          </w:p>
        </w:tc>
      </w:tr>
      <w:tr w:rsidR="00B6253D" w:rsidRPr="00D51497" w14:paraId="492CB7B1" w14:textId="77777777" w:rsidTr="00B6253D">
        <w:tc>
          <w:tcPr>
            <w:tcW w:w="4606" w:type="dxa"/>
            <w:tcBorders>
              <w:top w:val="single" w:sz="4" w:space="0" w:color="000000"/>
              <w:left w:val="single" w:sz="4" w:space="0" w:color="000000"/>
              <w:bottom w:val="single" w:sz="4" w:space="0" w:color="000000"/>
            </w:tcBorders>
            <w:shd w:val="clear" w:color="auto" w:fill="auto"/>
          </w:tcPr>
          <w:p w14:paraId="0E49401D" w14:textId="77777777" w:rsidR="00B6253D" w:rsidRPr="00D51497" w:rsidRDefault="00B6253D" w:rsidP="00B6253D">
            <w:r w:rsidRPr="00D51497">
              <w:t>Vedení školy</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2B2D4B1D" w14:textId="77777777" w:rsidR="00B6253D" w:rsidRPr="00D51497" w:rsidRDefault="00B6253D" w:rsidP="00B6253D">
            <w:r w:rsidRPr="00D51497">
              <w:t>ředitelka: Mgr. Kateřina Šrůtková</w:t>
            </w:r>
          </w:p>
          <w:p w14:paraId="03A76DD2" w14:textId="1EBFD29E" w:rsidR="00B6253D" w:rsidRPr="00D51497" w:rsidRDefault="00B6253D" w:rsidP="00B6253D">
            <w:r w:rsidRPr="00D51497">
              <w:t xml:space="preserve">zástupkyně ředitelky pro MŠ: Andrea Škvrnová </w:t>
            </w:r>
          </w:p>
        </w:tc>
      </w:tr>
      <w:tr w:rsidR="00B6253D" w:rsidRPr="00D51497" w14:paraId="62F52CD1" w14:textId="77777777" w:rsidTr="00B6253D">
        <w:tc>
          <w:tcPr>
            <w:tcW w:w="4606" w:type="dxa"/>
            <w:tcBorders>
              <w:top w:val="single" w:sz="4" w:space="0" w:color="000000"/>
              <w:left w:val="single" w:sz="4" w:space="0" w:color="000000"/>
              <w:bottom w:val="single" w:sz="4" w:space="0" w:color="000000"/>
            </w:tcBorders>
            <w:shd w:val="clear" w:color="auto" w:fill="auto"/>
          </w:tcPr>
          <w:p w14:paraId="538FCB71" w14:textId="77777777" w:rsidR="00B6253D" w:rsidRPr="00D51497" w:rsidRDefault="00B6253D" w:rsidP="00B6253D">
            <w:r w:rsidRPr="00D51497">
              <w:t>Kontakt</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4E7C90CE" w14:textId="77777777" w:rsidR="00B6253D" w:rsidRPr="00D51497" w:rsidRDefault="00B6253D" w:rsidP="00B6253D">
            <w:r w:rsidRPr="00D51497">
              <w:t xml:space="preserve">Tel. </w:t>
            </w:r>
            <w:proofErr w:type="gramStart"/>
            <w:r w:rsidRPr="00D51497">
              <w:t xml:space="preserve">MŠ:   </w:t>
            </w:r>
            <w:proofErr w:type="gramEnd"/>
            <w:r w:rsidRPr="00D51497">
              <w:t xml:space="preserve">  491 582</w:t>
            </w:r>
            <w:r w:rsidR="0078141B">
              <w:t> </w:t>
            </w:r>
            <w:r w:rsidRPr="00D51497">
              <w:t>424</w:t>
            </w:r>
            <w:r w:rsidR="0078141B">
              <w:t>, mobil 737 757 485</w:t>
            </w:r>
          </w:p>
          <w:p w14:paraId="1BCC181D" w14:textId="77777777" w:rsidR="00B6253D" w:rsidRPr="00D51497" w:rsidRDefault="00B6253D" w:rsidP="00B6253D">
            <w:r w:rsidRPr="00D51497">
              <w:t xml:space="preserve">Tel. </w:t>
            </w:r>
            <w:proofErr w:type="gramStart"/>
            <w:r w:rsidRPr="00D51497">
              <w:t xml:space="preserve">ŠJ:   </w:t>
            </w:r>
            <w:proofErr w:type="gramEnd"/>
            <w:r w:rsidRPr="00D51497">
              <w:t xml:space="preserve">    491 582</w:t>
            </w:r>
            <w:r w:rsidR="00F570C9" w:rsidRPr="00D51497">
              <w:t> </w:t>
            </w:r>
            <w:r w:rsidRPr="00D51497">
              <w:t>424</w:t>
            </w:r>
          </w:p>
          <w:p w14:paraId="7FC5CBE0" w14:textId="77777777" w:rsidR="00F570C9" w:rsidRPr="00D51497" w:rsidRDefault="00F570C9" w:rsidP="00B6253D">
            <w:r w:rsidRPr="00D51497">
              <w:t xml:space="preserve">Tel. </w:t>
            </w:r>
            <w:proofErr w:type="gramStart"/>
            <w:r w:rsidRPr="00D51497">
              <w:t xml:space="preserve">ZŠ:   </w:t>
            </w:r>
            <w:proofErr w:type="gramEnd"/>
            <w:r w:rsidRPr="00D51497">
              <w:t xml:space="preserve">   491 582 420</w:t>
            </w:r>
          </w:p>
          <w:p w14:paraId="622B4B2E" w14:textId="77777777" w:rsidR="00B6253D" w:rsidRPr="00D51497" w:rsidRDefault="00B6253D" w:rsidP="00B6253D">
            <w:r w:rsidRPr="00D51497">
              <w:t xml:space="preserve">e-mail na ředitelství: </w:t>
            </w:r>
            <w:hyperlink r:id="rId7" w:history="1">
              <w:r w:rsidRPr="00D51497">
                <w:rPr>
                  <w:rStyle w:val="Hypertextovodkaz"/>
                  <w:color w:val="auto"/>
                </w:rPr>
                <w:t>skola@skolaverneovice.cz</w:t>
              </w:r>
            </w:hyperlink>
          </w:p>
          <w:p w14:paraId="31F018D3" w14:textId="77777777" w:rsidR="00B6253D" w:rsidRPr="00D51497" w:rsidRDefault="00B6253D" w:rsidP="00B6253D">
            <w:proofErr w:type="gramStart"/>
            <w:r w:rsidRPr="00D51497">
              <w:t xml:space="preserve">www:   </w:t>
            </w:r>
            <w:proofErr w:type="gramEnd"/>
            <w:r w:rsidRPr="00D51497">
              <w:t>www.skolavernerovice.cz</w:t>
            </w:r>
          </w:p>
        </w:tc>
      </w:tr>
      <w:tr w:rsidR="00B6253D" w:rsidRPr="00D51497" w14:paraId="11184421" w14:textId="77777777" w:rsidTr="00B6253D">
        <w:tc>
          <w:tcPr>
            <w:tcW w:w="4606" w:type="dxa"/>
            <w:tcBorders>
              <w:top w:val="single" w:sz="4" w:space="0" w:color="000000"/>
              <w:left w:val="single" w:sz="4" w:space="0" w:color="000000"/>
              <w:bottom w:val="single" w:sz="4" w:space="0" w:color="000000"/>
            </w:tcBorders>
            <w:shd w:val="clear" w:color="auto" w:fill="auto"/>
          </w:tcPr>
          <w:p w14:paraId="72C549C8" w14:textId="77777777" w:rsidR="00B6253D" w:rsidRPr="00D51497" w:rsidRDefault="00B6253D" w:rsidP="00B6253D">
            <w:r w:rsidRPr="00D51497">
              <w:t>Délka provozu školy:</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15AC612A" w14:textId="77777777" w:rsidR="00B6253D" w:rsidRPr="00D51497" w:rsidRDefault="00B6253D" w:rsidP="00B6253D">
            <w:r w:rsidRPr="00D51497">
              <w:t>6,00 – 15,30 hodin</w:t>
            </w:r>
          </w:p>
        </w:tc>
      </w:tr>
      <w:tr w:rsidR="00B6253D" w:rsidRPr="00D51497" w14:paraId="3CC5FF1C" w14:textId="77777777" w:rsidTr="00B6253D">
        <w:tc>
          <w:tcPr>
            <w:tcW w:w="4606" w:type="dxa"/>
            <w:tcBorders>
              <w:top w:val="single" w:sz="4" w:space="0" w:color="000000"/>
              <w:left w:val="single" w:sz="4" w:space="0" w:color="000000"/>
              <w:bottom w:val="single" w:sz="4" w:space="0" w:color="000000"/>
            </w:tcBorders>
            <w:shd w:val="clear" w:color="auto" w:fill="auto"/>
          </w:tcPr>
          <w:p w14:paraId="6AFA5E7B" w14:textId="77777777" w:rsidR="00B6253D" w:rsidRPr="00D51497" w:rsidRDefault="00B6253D" w:rsidP="00B6253D">
            <w:r w:rsidRPr="00D51497">
              <w:t xml:space="preserve">Zřizovatel </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2207933D" w14:textId="77777777" w:rsidR="00F570C9" w:rsidRPr="00D51497" w:rsidRDefault="00F570C9" w:rsidP="00B6253D">
            <w:r w:rsidRPr="00D51497">
              <w:t xml:space="preserve">Obec Vernéřovice </w:t>
            </w:r>
          </w:p>
          <w:p w14:paraId="17A85D0F" w14:textId="77777777" w:rsidR="00F570C9" w:rsidRPr="00D51497" w:rsidRDefault="00F570C9" w:rsidP="00B6253D">
            <w:r w:rsidRPr="00D51497">
              <w:t>Vernéřovice 201</w:t>
            </w:r>
          </w:p>
          <w:p w14:paraId="3106D062" w14:textId="77777777" w:rsidR="00B6253D" w:rsidRPr="00D51497" w:rsidRDefault="00B6253D" w:rsidP="00B6253D">
            <w:r w:rsidRPr="00D51497">
              <w:t>54982 Meziměstí u Broumova 4</w:t>
            </w:r>
          </w:p>
          <w:p w14:paraId="6D750176" w14:textId="77777777" w:rsidR="00F570C9" w:rsidRPr="00D51497" w:rsidRDefault="00F570C9" w:rsidP="00B6253D">
            <w:r w:rsidRPr="00D51497">
              <w:t>IČO: 654124</w:t>
            </w:r>
          </w:p>
        </w:tc>
      </w:tr>
      <w:tr w:rsidR="00B6253D" w:rsidRPr="00D51497" w14:paraId="2C4A28A8" w14:textId="77777777" w:rsidTr="00B6253D">
        <w:tc>
          <w:tcPr>
            <w:tcW w:w="4606" w:type="dxa"/>
            <w:tcBorders>
              <w:top w:val="single" w:sz="4" w:space="0" w:color="000000"/>
              <w:left w:val="single" w:sz="4" w:space="0" w:color="000000"/>
              <w:bottom w:val="single" w:sz="4" w:space="0" w:color="000000"/>
            </w:tcBorders>
            <w:shd w:val="clear" w:color="auto" w:fill="auto"/>
          </w:tcPr>
          <w:p w14:paraId="12D896BD" w14:textId="77777777" w:rsidR="00B6253D" w:rsidRPr="00D51497" w:rsidRDefault="00B6253D" w:rsidP="00B6253D">
            <w:r w:rsidRPr="00D51497">
              <w:t>Charakteristika školy</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1A1B81AA" w14:textId="77777777" w:rsidR="00B6253D" w:rsidRPr="00D51497" w:rsidRDefault="00B6253D" w:rsidP="00B6253D">
            <w:r w:rsidRPr="00D51497">
              <w:t>Veřejná škola</w:t>
            </w:r>
          </w:p>
        </w:tc>
      </w:tr>
    </w:tbl>
    <w:p w14:paraId="34067CF7" w14:textId="77777777" w:rsidR="00C31D68" w:rsidRPr="00D51497" w:rsidRDefault="00C31D68" w:rsidP="00C31D68"/>
    <w:p w14:paraId="77F4D197" w14:textId="77777777" w:rsidR="00E25033" w:rsidRPr="00D51497" w:rsidRDefault="00E25033" w:rsidP="00E25033"/>
    <w:tbl>
      <w:tblPr>
        <w:tblW w:w="9230" w:type="dxa"/>
        <w:tblInd w:w="108" w:type="dxa"/>
        <w:tblLayout w:type="fixed"/>
        <w:tblLook w:val="0000" w:firstRow="0" w:lastRow="0" w:firstColumn="0" w:lastColumn="0" w:noHBand="0" w:noVBand="0"/>
      </w:tblPr>
      <w:tblGrid>
        <w:gridCol w:w="3969"/>
        <w:gridCol w:w="5261"/>
      </w:tblGrid>
      <w:tr w:rsidR="005740D2" w:rsidRPr="00D51497" w14:paraId="40675A4F" w14:textId="77777777" w:rsidTr="005740D2">
        <w:tc>
          <w:tcPr>
            <w:tcW w:w="3969" w:type="dxa"/>
            <w:tcBorders>
              <w:top w:val="single" w:sz="4" w:space="0" w:color="000000"/>
              <w:left w:val="single" w:sz="4" w:space="0" w:color="000000"/>
              <w:bottom w:val="single" w:sz="4" w:space="0" w:color="000000"/>
            </w:tcBorders>
            <w:shd w:val="clear" w:color="auto" w:fill="auto"/>
          </w:tcPr>
          <w:p w14:paraId="06198119" w14:textId="77777777" w:rsidR="00E25033" w:rsidRPr="00D51497" w:rsidRDefault="004E1547" w:rsidP="00E25033">
            <w:pPr>
              <w:tabs>
                <w:tab w:val="left" w:pos="432"/>
              </w:tabs>
            </w:pPr>
            <w:r w:rsidRPr="00D51497">
              <w:rPr>
                <w:b/>
              </w:rPr>
              <w:t>1.2</w:t>
            </w:r>
            <w:r w:rsidR="00E25033" w:rsidRPr="00D51497">
              <w:rPr>
                <w:b/>
              </w:rPr>
              <w:t>. Místa po</w:t>
            </w:r>
            <w:r w:rsidR="005740D2">
              <w:rPr>
                <w:b/>
              </w:rPr>
              <w:t xml:space="preserve">skytovaného vzdělávání nebo </w:t>
            </w:r>
            <w:r w:rsidR="00E25033" w:rsidRPr="00D51497">
              <w:rPr>
                <w:b/>
              </w:rPr>
              <w:t>školských služeb</w:t>
            </w:r>
          </w:p>
        </w:tc>
        <w:tc>
          <w:tcPr>
            <w:tcW w:w="5261" w:type="dxa"/>
            <w:tcBorders>
              <w:top w:val="single" w:sz="4" w:space="0" w:color="000000"/>
              <w:left w:val="single" w:sz="4" w:space="0" w:color="000000"/>
              <w:bottom w:val="single" w:sz="4" w:space="0" w:color="000000"/>
              <w:right w:val="single" w:sz="4" w:space="0" w:color="000000"/>
            </w:tcBorders>
            <w:shd w:val="clear" w:color="auto" w:fill="auto"/>
          </w:tcPr>
          <w:p w14:paraId="1B7A5DA6" w14:textId="77777777" w:rsidR="00E25033" w:rsidRPr="00D51497" w:rsidRDefault="00E25033" w:rsidP="00E25033"/>
        </w:tc>
      </w:tr>
      <w:tr w:rsidR="005740D2" w:rsidRPr="00D51497" w14:paraId="44AFF4D1" w14:textId="77777777" w:rsidTr="005740D2">
        <w:tc>
          <w:tcPr>
            <w:tcW w:w="3969" w:type="dxa"/>
            <w:tcBorders>
              <w:top w:val="single" w:sz="4" w:space="0" w:color="000000"/>
              <w:left w:val="single" w:sz="4" w:space="0" w:color="000000"/>
              <w:bottom w:val="single" w:sz="4" w:space="0" w:color="000000"/>
            </w:tcBorders>
            <w:shd w:val="clear" w:color="auto" w:fill="auto"/>
          </w:tcPr>
          <w:p w14:paraId="58005A98" w14:textId="77777777" w:rsidR="00E25033" w:rsidRPr="00D51497" w:rsidRDefault="00E25033" w:rsidP="00E25033">
            <w:r w:rsidRPr="00D51497">
              <w:t xml:space="preserve">Mateřská škola </w:t>
            </w:r>
          </w:p>
        </w:tc>
        <w:tc>
          <w:tcPr>
            <w:tcW w:w="5261" w:type="dxa"/>
            <w:tcBorders>
              <w:top w:val="single" w:sz="4" w:space="0" w:color="000000"/>
              <w:left w:val="single" w:sz="4" w:space="0" w:color="000000"/>
              <w:bottom w:val="single" w:sz="4" w:space="0" w:color="000000"/>
              <w:right w:val="single" w:sz="4" w:space="0" w:color="000000"/>
            </w:tcBorders>
            <w:shd w:val="clear" w:color="auto" w:fill="auto"/>
          </w:tcPr>
          <w:p w14:paraId="20A06784" w14:textId="77777777" w:rsidR="00E25033" w:rsidRPr="00D51497" w:rsidRDefault="00E25033" w:rsidP="00E25033">
            <w:r w:rsidRPr="00D51497">
              <w:t>Kapacita 21 dětí</w:t>
            </w:r>
          </w:p>
        </w:tc>
      </w:tr>
      <w:tr w:rsidR="005740D2" w:rsidRPr="00D51497" w14:paraId="2788D2AE" w14:textId="77777777" w:rsidTr="005740D2">
        <w:tc>
          <w:tcPr>
            <w:tcW w:w="3969" w:type="dxa"/>
            <w:tcBorders>
              <w:top w:val="single" w:sz="4" w:space="0" w:color="000000"/>
              <w:left w:val="single" w:sz="4" w:space="0" w:color="000000"/>
              <w:bottom w:val="single" w:sz="4" w:space="0" w:color="000000"/>
            </w:tcBorders>
            <w:shd w:val="clear" w:color="auto" w:fill="auto"/>
          </w:tcPr>
          <w:p w14:paraId="2D4FC2CE" w14:textId="77777777" w:rsidR="00E25033" w:rsidRPr="00D51497" w:rsidRDefault="00E25033" w:rsidP="00E25033"/>
        </w:tc>
        <w:tc>
          <w:tcPr>
            <w:tcW w:w="5261" w:type="dxa"/>
            <w:tcBorders>
              <w:top w:val="single" w:sz="4" w:space="0" w:color="000000"/>
              <w:left w:val="single" w:sz="4" w:space="0" w:color="000000"/>
              <w:bottom w:val="single" w:sz="4" w:space="0" w:color="000000"/>
              <w:right w:val="single" w:sz="4" w:space="0" w:color="000000"/>
            </w:tcBorders>
            <w:shd w:val="clear" w:color="auto" w:fill="auto"/>
          </w:tcPr>
          <w:p w14:paraId="67F11A3F" w14:textId="77777777" w:rsidR="00E25033" w:rsidRPr="00D51497" w:rsidRDefault="00E25033" w:rsidP="00E25033">
            <w:r w:rsidRPr="00D51497">
              <w:t xml:space="preserve">1 heterogenní třída ve věku </w:t>
            </w:r>
            <w:proofErr w:type="gramStart"/>
            <w:r w:rsidRPr="00D51497">
              <w:t>2 – 7</w:t>
            </w:r>
            <w:proofErr w:type="gramEnd"/>
            <w:r w:rsidRPr="00D51497">
              <w:t xml:space="preserve"> let</w:t>
            </w:r>
          </w:p>
        </w:tc>
      </w:tr>
      <w:tr w:rsidR="005740D2" w:rsidRPr="00D51497" w14:paraId="7AF006A4" w14:textId="77777777" w:rsidTr="005740D2">
        <w:tc>
          <w:tcPr>
            <w:tcW w:w="3969" w:type="dxa"/>
            <w:tcBorders>
              <w:top w:val="single" w:sz="4" w:space="0" w:color="000000"/>
              <w:left w:val="single" w:sz="4" w:space="0" w:color="000000"/>
              <w:bottom w:val="single" w:sz="4" w:space="0" w:color="000000"/>
            </w:tcBorders>
            <w:shd w:val="clear" w:color="auto" w:fill="auto"/>
          </w:tcPr>
          <w:p w14:paraId="47073759" w14:textId="77777777" w:rsidR="00E25033" w:rsidRPr="00D51497" w:rsidRDefault="00E25033" w:rsidP="00E25033">
            <w:r w:rsidRPr="00D51497">
              <w:t xml:space="preserve">Školní jídelna </w:t>
            </w:r>
          </w:p>
        </w:tc>
        <w:tc>
          <w:tcPr>
            <w:tcW w:w="5261" w:type="dxa"/>
            <w:tcBorders>
              <w:top w:val="single" w:sz="4" w:space="0" w:color="000000"/>
              <w:left w:val="single" w:sz="4" w:space="0" w:color="000000"/>
              <w:bottom w:val="single" w:sz="4" w:space="0" w:color="000000"/>
              <w:right w:val="single" w:sz="4" w:space="0" w:color="000000"/>
            </w:tcBorders>
            <w:shd w:val="clear" w:color="auto" w:fill="auto"/>
          </w:tcPr>
          <w:p w14:paraId="7AE33EE0" w14:textId="53362C67" w:rsidR="00E25033" w:rsidRPr="00D51497" w:rsidRDefault="00E25033" w:rsidP="00E25033">
            <w:r w:rsidRPr="00D51497">
              <w:t>Kapacita 47 strávníků</w:t>
            </w:r>
          </w:p>
        </w:tc>
      </w:tr>
      <w:tr w:rsidR="005740D2" w:rsidRPr="00D51497" w14:paraId="35840746" w14:textId="77777777" w:rsidTr="005740D2">
        <w:tc>
          <w:tcPr>
            <w:tcW w:w="3969" w:type="dxa"/>
            <w:tcBorders>
              <w:top w:val="single" w:sz="4" w:space="0" w:color="000000"/>
              <w:left w:val="single" w:sz="4" w:space="0" w:color="000000"/>
              <w:bottom w:val="single" w:sz="4" w:space="0" w:color="000000"/>
            </w:tcBorders>
            <w:shd w:val="clear" w:color="auto" w:fill="auto"/>
          </w:tcPr>
          <w:p w14:paraId="653BB7BD" w14:textId="77777777" w:rsidR="00E25033" w:rsidRPr="00D51497" w:rsidRDefault="00E25033" w:rsidP="00E25033">
            <w:r w:rsidRPr="00D51497">
              <w:t>Charakteristika školy</w:t>
            </w:r>
          </w:p>
        </w:tc>
        <w:tc>
          <w:tcPr>
            <w:tcW w:w="5261" w:type="dxa"/>
            <w:tcBorders>
              <w:top w:val="single" w:sz="4" w:space="0" w:color="000000"/>
              <w:left w:val="single" w:sz="4" w:space="0" w:color="000000"/>
              <w:bottom w:val="single" w:sz="4" w:space="0" w:color="000000"/>
              <w:right w:val="single" w:sz="4" w:space="0" w:color="000000"/>
            </w:tcBorders>
            <w:shd w:val="clear" w:color="auto" w:fill="auto"/>
          </w:tcPr>
          <w:p w14:paraId="3F04B8BC" w14:textId="41C01F67" w:rsidR="00953EC7" w:rsidRPr="00D51497" w:rsidRDefault="004B416D" w:rsidP="00E25033">
            <w:r w:rsidRPr="00D51497">
              <w:t xml:space="preserve">Mateřská škola je situována ve středu obce, mezi obchodem a restaurací. V její blízkosti se nacházejí pole a lesy, klidová oblast obce (tzv. “Malá strana“). Obcí protéká </w:t>
            </w:r>
            <w:proofErr w:type="spellStart"/>
            <w:r w:rsidR="002F34D3">
              <w:t>V</w:t>
            </w:r>
            <w:r w:rsidRPr="00D51497">
              <w:t>ernéřovický</w:t>
            </w:r>
            <w:proofErr w:type="spellEnd"/>
            <w:r w:rsidRPr="00D51497">
              <w:t xml:space="preserve"> potok. </w:t>
            </w:r>
          </w:p>
          <w:p w14:paraId="332FCD6E" w14:textId="77777777" w:rsidR="004B416D" w:rsidRPr="00D51497" w:rsidRDefault="004B416D" w:rsidP="00E25033">
            <w:r w:rsidRPr="00D51497">
              <w:t xml:space="preserve">Součástí MŠ je </w:t>
            </w:r>
            <w:r w:rsidR="00953EC7" w:rsidRPr="00D51497">
              <w:t xml:space="preserve">sklad potravin, </w:t>
            </w:r>
            <w:r w:rsidRPr="00D51497">
              <w:t>školní kuchyně a jídelna, kam docházejí na oběd také žáci a zaměstnanci ze ZŠ Vernéřovice.</w:t>
            </w:r>
          </w:p>
          <w:p w14:paraId="4BE8B33A" w14:textId="77777777" w:rsidR="000F7C93" w:rsidRPr="00D51497" w:rsidRDefault="00953EC7" w:rsidP="00E25033">
            <w:r w:rsidRPr="00D51497">
              <w:lastRenderedPageBreak/>
              <w:t>Budova MŠ je přízemní s podkrovím, kde je sklad materiálů a většiny pomůcek využívaných pro plnění ŠVP PV.</w:t>
            </w:r>
            <w:r w:rsidR="000F7C93" w:rsidRPr="00D51497">
              <w:t xml:space="preserve"> </w:t>
            </w:r>
          </w:p>
          <w:p w14:paraId="39308FBD" w14:textId="77777777" w:rsidR="00953EC7" w:rsidRPr="00D51497" w:rsidRDefault="000F7C93" w:rsidP="00E25033">
            <w:r w:rsidRPr="00D51497">
              <w:t xml:space="preserve">Všechny místnosti MŠ jsou vytápěny kachlovými </w:t>
            </w:r>
            <w:r w:rsidR="00063102" w:rsidRPr="00D51497">
              <w:t xml:space="preserve">(opatřené bezpečnostními kryty) </w:t>
            </w:r>
            <w:r w:rsidRPr="00D51497">
              <w:t xml:space="preserve">nebo </w:t>
            </w:r>
            <w:r w:rsidR="00241A39" w:rsidRPr="00D51497">
              <w:t>akumulačními kamny na elektřinu, v umývárně je elektrické podlahové topení. Voda je ohřívána v elektrických bojlerech.</w:t>
            </w:r>
          </w:p>
          <w:p w14:paraId="17070D12" w14:textId="77777777" w:rsidR="00953EC7" w:rsidRPr="00D51497" w:rsidRDefault="00953EC7" w:rsidP="00E25033">
            <w:r w:rsidRPr="00D51497">
              <w:t>Provoz MŠ probíhá pouze v přízemí budovy.</w:t>
            </w:r>
          </w:p>
          <w:p w14:paraId="048D22FD" w14:textId="77777777" w:rsidR="00E25033" w:rsidRPr="00D51497" w:rsidRDefault="00E25033" w:rsidP="00E25033">
            <w:r w:rsidRPr="00D51497">
              <w:t>Jsme 1 třídní mateřská škola veřejná, přijímáme děti zpravidla od 3 let, nejdříve však od 2 let, dle možností a kapacity, vytváříme podnětné prostředí pro všechny děti. Čerpáme z místních tradic, blízké je nám vzdělávání o přírodě, která nás obklopuje.</w:t>
            </w:r>
          </w:p>
        </w:tc>
      </w:tr>
    </w:tbl>
    <w:p w14:paraId="2517C739" w14:textId="77777777" w:rsidR="00E25033" w:rsidRPr="00D51497" w:rsidRDefault="00E25033" w:rsidP="00E25033"/>
    <w:tbl>
      <w:tblPr>
        <w:tblW w:w="9214" w:type="dxa"/>
        <w:tblInd w:w="108" w:type="dxa"/>
        <w:tblLayout w:type="fixed"/>
        <w:tblLook w:val="0000" w:firstRow="0" w:lastRow="0" w:firstColumn="0" w:lastColumn="0" w:noHBand="0" w:noVBand="0"/>
      </w:tblPr>
      <w:tblGrid>
        <w:gridCol w:w="1843"/>
        <w:gridCol w:w="7371"/>
      </w:tblGrid>
      <w:tr w:rsidR="00F570C9" w:rsidRPr="00D51497" w14:paraId="4CAC75C0" w14:textId="77777777" w:rsidTr="00320CB2">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1C42916D" w14:textId="77777777" w:rsidR="00F570C9" w:rsidRPr="00D51497" w:rsidRDefault="00F570C9" w:rsidP="00320CB2">
            <w:r w:rsidRPr="00D51497">
              <w:rPr>
                <w:b/>
              </w:rPr>
              <w:t>1.3. Materiálně-technické podmínky školy</w:t>
            </w:r>
          </w:p>
          <w:p w14:paraId="40D1D385" w14:textId="77777777" w:rsidR="00F570C9" w:rsidRPr="00D51497" w:rsidRDefault="00F570C9" w:rsidP="00320CB2">
            <w:pPr>
              <w:rPr>
                <w:b/>
              </w:rPr>
            </w:pPr>
          </w:p>
        </w:tc>
      </w:tr>
      <w:tr w:rsidR="005740D2" w:rsidRPr="00D51497" w14:paraId="6096A50B" w14:textId="77777777" w:rsidTr="005740D2">
        <w:tc>
          <w:tcPr>
            <w:tcW w:w="1843" w:type="dxa"/>
            <w:tcBorders>
              <w:top w:val="single" w:sz="4" w:space="0" w:color="000000"/>
              <w:left w:val="single" w:sz="4" w:space="0" w:color="000000"/>
              <w:bottom w:val="single" w:sz="4" w:space="0" w:color="000000"/>
            </w:tcBorders>
            <w:shd w:val="clear" w:color="auto" w:fill="auto"/>
          </w:tcPr>
          <w:p w14:paraId="0F2E17D3" w14:textId="77777777" w:rsidR="00F570C9" w:rsidRPr="00D51497" w:rsidRDefault="00F570C9" w:rsidP="00320CB2">
            <w:r w:rsidRPr="00D51497">
              <w:t xml:space="preserve">Pro práci s dětmi: </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7654C1A8" w14:textId="77777777" w:rsidR="00F570C9" w:rsidRPr="00697D03" w:rsidRDefault="00320CB2" w:rsidP="00F570C9">
            <w:pPr>
              <w:numPr>
                <w:ilvl w:val="0"/>
                <w:numId w:val="16"/>
              </w:numPr>
              <w:suppressAutoHyphens w:val="0"/>
              <w:contextualSpacing/>
            </w:pPr>
            <w:r w:rsidRPr="00697D03">
              <w:t>V přízemí pravé části MŠ se nachází třída se stolečkovou částí a linoleem, kde děti pracují, malují, hrají si apod. Součástí třídy je herna s kobercem a dětskými koutky (například čtecí/odpočinkový koutek s knihovničkou pod stromem, pokojíček/dětská kuchyňka), aby si děti mohly hrát v menších skupinkách. Ze třídy je přístup do umývárny se sprchovým koutem a na WC. Do třídy se vchází z dětské šatny.</w:t>
            </w:r>
          </w:p>
          <w:p w14:paraId="2C96393A" w14:textId="77777777" w:rsidR="00B0155D" w:rsidRPr="00697D03" w:rsidRDefault="00B0155D" w:rsidP="00F570C9">
            <w:pPr>
              <w:numPr>
                <w:ilvl w:val="0"/>
                <w:numId w:val="16"/>
              </w:numPr>
              <w:suppressAutoHyphens w:val="0"/>
              <w:contextualSpacing/>
            </w:pPr>
            <w:r w:rsidRPr="00697D03">
              <w:t xml:space="preserve">Do mateřské školy </w:t>
            </w:r>
            <w:r w:rsidR="003D5B55" w:rsidRPr="00697D03">
              <w:t xml:space="preserve">ve školním roce </w:t>
            </w:r>
            <w:proofErr w:type="gramStart"/>
            <w:r w:rsidR="003D5B55" w:rsidRPr="00697D03">
              <w:t>2025 – 2026</w:t>
            </w:r>
            <w:proofErr w:type="gramEnd"/>
            <w:r w:rsidR="003D5B55" w:rsidRPr="00697D03">
              <w:t xml:space="preserve"> </w:t>
            </w:r>
            <w:r w:rsidRPr="00697D03">
              <w:t>bylo zapsáno 1</w:t>
            </w:r>
            <w:r w:rsidR="005553A2" w:rsidRPr="00697D03">
              <w:t>1</w:t>
            </w:r>
            <w:r w:rsidR="003D5B55" w:rsidRPr="00697D03">
              <w:t xml:space="preserve"> dětí, z toho 4 děti</w:t>
            </w:r>
            <w:r w:rsidRPr="00697D03">
              <w:t xml:space="preserve"> </w:t>
            </w:r>
            <w:r w:rsidR="005553A2" w:rsidRPr="00697D03">
              <w:t>s povinnou školní docházkou a 1 dítě, které v září nedosáhlo veku tří let. Dvouleté</w:t>
            </w:r>
            <w:r w:rsidRPr="00697D03">
              <w:t>m</w:t>
            </w:r>
            <w:r w:rsidR="005553A2" w:rsidRPr="00697D03">
              <w:t>u dítěti</w:t>
            </w:r>
            <w:r w:rsidRPr="00697D03">
              <w:t xml:space="preserve"> bylo vytvořeno potřebné zázemí. </w:t>
            </w:r>
          </w:p>
          <w:p w14:paraId="1A1E2ED4" w14:textId="02817BC7" w:rsidR="00F570C9" w:rsidRPr="00697D03" w:rsidRDefault="00F570C9" w:rsidP="00F570C9">
            <w:pPr>
              <w:numPr>
                <w:ilvl w:val="0"/>
                <w:numId w:val="16"/>
              </w:numPr>
              <w:suppressAutoHyphens w:val="0"/>
              <w:contextualSpacing/>
            </w:pPr>
            <w:r w:rsidRPr="00697D03">
              <w:t>Věkové s</w:t>
            </w:r>
            <w:r w:rsidR="005553A2" w:rsidRPr="00697D03">
              <w:t>ložení dětí ve školním roce 2025-26</w:t>
            </w:r>
            <w:r w:rsidRPr="00697D03">
              <w:t xml:space="preserve"> bylo 2-7 let, v souladu se zákonem o předškolním vzdělávání.</w:t>
            </w:r>
          </w:p>
          <w:p w14:paraId="12F73CCE" w14:textId="77777777" w:rsidR="00F570C9" w:rsidRPr="00697D03" w:rsidRDefault="00F570C9" w:rsidP="00F570C9">
            <w:pPr>
              <w:numPr>
                <w:ilvl w:val="0"/>
                <w:numId w:val="16"/>
              </w:numPr>
              <w:suppressAutoHyphens w:val="0"/>
              <w:contextualSpacing/>
            </w:pPr>
            <w:r w:rsidRPr="00697D03">
              <w:t xml:space="preserve">Prostory jsou dostatečně velké, děti neomezovaly, jsou v souladu s hygienickými požadavky. Prostředí a podmínky školy jsou pravidelně kontrolovány KHS. </w:t>
            </w:r>
          </w:p>
          <w:p w14:paraId="31E470BF" w14:textId="77777777" w:rsidR="00F570C9" w:rsidRPr="00697D03" w:rsidRDefault="003A1891" w:rsidP="00F570C9">
            <w:pPr>
              <w:numPr>
                <w:ilvl w:val="0"/>
                <w:numId w:val="16"/>
              </w:numPr>
              <w:suppressAutoHyphens w:val="0"/>
              <w:contextualSpacing/>
            </w:pPr>
            <w:r w:rsidRPr="00697D03">
              <w:t>Průběžně jsou dokupovány pomůcky,</w:t>
            </w:r>
            <w:r w:rsidR="00F570C9" w:rsidRPr="00697D03">
              <w:t xml:space="preserve"> </w:t>
            </w:r>
            <w:r w:rsidRPr="00697D03">
              <w:t>o</w:t>
            </w:r>
            <w:r w:rsidR="00251E26" w:rsidRPr="00697D03">
              <w:t>bměňovány a doplňovány hračky. Vnitřní p</w:t>
            </w:r>
            <w:r w:rsidR="00F570C9" w:rsidRPr="00697D03">
              <w:t>rostor</w:t>
            </w:r>
            <w:r w:rsidRPr="00697D03">
              <w:t xml:space="preserve">y přizpůsobujeme </w:t>
            </w:r>
            <w:r w:rsidR="00F570C9" w:rsidRPr="00697D03">
              <w:t>potřebám dětí</w:t>
            </w:r>
            <w:r w:rsidR="00251E26" w:rsidRPr="00697D03">
              <w:t xml:space="preserve">, jejich věkovému složení, prostory jsou bezpečné a podnětné. </w:t>
            </w:r>
          </w:p>
          <w:p w14:paraId="23C614EC" w14:textId="77777777" w:rsidR="00F221D5" w:rsidRPr="00697D03" w:rsidRDefault="00F221D5" w:rsidP="00F570C9">
            <w:pPr>
              <w:numPr>
                <w:ilvl w:val="0"/>
                <w:numId w:val="16"/>
              </w:numPr>
              <w:suppressAutoHyphens w:val="0"/>
              <w:contextualSpacing/>
            </w:pPr>
            <w:r w:rsidRPr="00697D03">
              <w:t xml:space="preserve">Součástí MŠ je i </w:t>
            </w:r>
            <w:r w:rsidR="004E103E" w:rsidRPr="00697D03">
              <w:t xml:space="preserve">prostorná </w:t>
            </w:r>
            <w:r w:rsidRPr="00697D03">
              <w:t>školní zahrada, na které mají děti k dispozici pískoviště zakryté a zastíněné protisluneční clonou, různé prolézačky, houpačky, zahradní domek s venkovními hračkami a domek z vrbových proutků. Zahrada je bohatě osázena květinami, keříky i stromy, které v předn</w:t>
            </w:r>
            <w:r w:rsidR="000F7C93" w:rsidRPr="00697D03">
              <w:t>í části k silnici tvoří přirozenou zvukovou bariéru a „lapač prachu“.</w:t>
            </w:r>
          </w:p>
          <w:p w14:paraId="011D6ACB" w14:textId="1CD366C1" w:rsidR="00F570C9" w:rsidRPr="00697D03" w:rsidRDefault="004E103E" w:rsidP="00370424">
            <w:pPr>
              <w:numPr>
                <w:ilvl w:val="0"/>
                <w:numId w:val="16"/>
              </w:numPr>
              <w:suppressAutoHyphens w:val="0"/>
              <w:contextualSpacing/>
            </w:pPr>
            <w:r w:rsidRPr="00697D03">
              <w:t xml:space="preserve">Provoz o letních prázdninách byl </w:t>
            </w:r>
            <w:r w:rsidR="00A771F7" w:rsidRPr="00697D03">
              <w:t>v měsíc</w:t>
            </w:r>
            <w:r w:rsidR="005553A2" w:rsidRPr="00697D03">
              <w:t>i červenci zajištěn do 10.</w:t>
            </w:r>
            <w:r w:rsidR="002F34D3" w:rsidRPr="00697D03">
              <w:t xml:space="preserve"> </w:t>
            </w:r>
            <w:r w:rsidR="005553A2" w:rsidRPr="00697D03">
              <w:t>7.</w:t>
            </w:r>
            <w:r w:rsidR="002F34D3" w:rsidRPr="00697D03">
              <w:t xml:space="preserve"> </w:t>
            </w:r>
            <w:r w:rsidR="005553A2" w:rsidRPr="00697D03">
              <w:t>2026</w:t>
            </w:r>
            <w:r w:rsidR="00A771F7" w:rsidRPr="00697D03">
              <w:t xml:space="preserve">, v době uzavření MŠ mohli rodiče využít příměstských táborů v ULITĚ v Broumově. Přihlášení k prázdninovému provozu využilo </w:t>
            </w:r>
            <w:r w:rsidR="0072484A" w:rsidRPr="00697D03">
              <w:t xml:space="preserve">7 </w:t>
            </w:r>
            <w:r w:rsidR="00A771F7" w:rsidRPr="00697D03">
              <w:t>rodičů</w:t>
            </w:r>
            <w:r w:rsidR="00370424" w:rsidRPr="00697D03">
              <w:t xml:space="preserve"> v červenci </w:t>
            </w:r>
            <w:r w:rsidR="0072484A" w:rsidRPr="00697D03">
              <w:t>a 3 rodiče</w:t>
            </w:r>
            <w:r w:rsidR="00370424" w:rsidRPr="00697D03">
              <w:t xml:space="preserve"> v srpnu.</w:t>
            </w:r>
          </w:p>
        </w:tc>
      </w:tr>
      <w:tr w:rsidR="005740D2" w:rsidRPr="00D51497" w14:paraId="59EE5606" w14:textId="77777777" w:rsidTr="005740D2">
        <w:tc>
          <w:tcPr>
            <w:tcW w:w="1843" w:type="dxa"/>
            <w:tcBorders>
              <w:top w:val="single" w:sz="4" w:space="0" w:color="000000"/>
              <w:left w:val="single" w:sz="4" w:space="0" w:color="000000"/>
              <w:bottom w:val="single" w:sz="4" w:space="0" w:color="000000"/>
            </w:tcBorders>
            <w:shd w:val="clear" w:color="auto" w:fill="auto"/>
          </w:tcPr>
          <w:p w14:paraId="0E4672CA" w14:textId="77777777" w:rsidR="00F570C9" w:rsidRPr="00D51497" w:rsidRDefault="00F570C9" w:rsidP="00320CB2">
            <w:r w:rsidRPr="00D51497">
              <w:t>Zázemí pro zaměstnance:</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3FAE5B84" w14:textId="77777777" w:rsidR="00F570C9" w:rsidRPr="00697D03" w:rsidRDefault="00F570C9" w:rsidP="00F570C9">
            <w:pPr>
              <w:numPr>
                <w:ilvl w:val="0"/>
                <w:numId w:val="17"/>
              </w:numPr>
            </w:pPr>
            <w:r w:rsidRPr="00697D03">
              <w:t xml:space="preserve">Chladnička </w:t>
            </w:r>
          </w:p>
          <w:p w14:paraId="1EF9B045" w14:textId="77777777" w:rsidR="00F570C9" w:rsidRPr="00697D03" w:rsidRDefault="00F570C9" w:rsidP="00F570C9">
            <w:pPr>
              <w:numPr>
                <w:ilvl w:val="0"/>
                <w:numId w:val="17"/>
              </w:numPr>
            </w:pPr>
            <w:r w:rsidRPr="00697D03">
              <w:t>křeslo, 2x psací stůl, 2x kancelářská židle</w:t>
            </w:r>
          </w:p>
          <w:p w14:paraId="6BEC0E52" w14:textId="77777777" w:rsidR="00B0155D" w:rsidRPr="00697D03" w:rsidRDefault="00B0155D" w:rsidP="00F570C9">
            <w:pPr>
              <w:numPr>
                <w:ilvl w:val="0"/>
                <w:numId w:val="17"/>
              </w:numPr>
            </w:pPr>
            <w:r w:rsidRPr="00697D03">
              <w:t>šatní skříně na uložení oblečení</w:t>
            </w:r>
          </w:p>
        </w:tc>
      </w:tr>
      <w:tr w:rsidR="005740D2" w:rsidRPr="00D51497" w14:paraId="08137953" w14:textId="77777777" w:rsidTr="005740D2">
        <w:tc>
          <w:tcPr>
            <w:tcW w:w="1843" w:type="dxa"/>
            <w:tcBorders>
              <w:top w:val="single" w:sz="4" w:space="0" w:color="000000"/>
              <w:left w:val="single" w:sz="4" w:space="0" w:color="000000"/>
              <w:bottom w:val="single" w:sz="4" w:space="0" w:color="000000"/>
            </w:tcBorders>
            <w:shd w:val="clear" w:color="auto" w:fill="auto"/>
          </w:tcPr>
          <w:p w14:paraId="2767164C" w14:textId="77777777" w:rsidR="00F570C9" w:rsidRPr="00D51497" w:rsidRDefault="00F570C9" w:rsidP="00320CB2">
            <w:r w:rsidRPr="00D51497">
              <w:lastRenderedPageBreak/>
              <w:t>Vybavení školy audiovizuální a výpočetní technikou</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38CF2D96" w14:textId="77777777" w:rsidR="00F570C9" w:rsidRPr="00697D03" w:rsidRDefault="0078141B" w:rsidP="00F570C9">
            <w:pPr>
              <w:numPr>
                <w:ilvl w:val="0"/>
                <w:numId w:val="17"/>
              </w:numPr>
            </w:pPr>
            <w:r w:rsidRPr="00697D03">
              <w:t>1x tiskárna černo</w:t>
            </w:r>
            <w:r w:rsidR="00BF7696" w:rsidRPr="00697D03">
              <w:t xml:space="preserve">bílá </w:t>
            </w:r>
          </w:p>
          <w:p w14:paraId="7F14B45F" w14:textId="77777777" w:rsidR="00BF7696" w:rsidRPr="00697D03" w:rsidRDefault="00BF7696" w:rsidP="00F570C9">
            <w:pPr>
              <w:numPr>
                <w:ilvl w:val="0"/>
                <w:numId w:val="17"/>
              </w:numPr>
            </w:pPr>
            <w:r w:rsidRPr="00697D03">
              <w:t>1x tiskárna barevná</w:t>
            </w:r>
          </w:p>
          <w:p w14:paraId="58589B65" w14:textId="77777777" w:rsidR="00F570C9" w:rsidRPr="00697D03" w:rsidRDefault="00F570C9" w:rsidP="00F570C9">
            <w:pPr>
              <w:numPr>
                <w:ilvl w:val="0"/>
                <w:numId w:val="17"/>
              </w:numPr>
            </w:pPr>
            <w:r w:rsidRPr="00697D03">
              <w:t xml:space="preserve">10 </w:t>
            </w:r>
            <w:proofErr w:type="spellStart"/>
            <w:r w:rsidRPr="00697D03">
              <w:t>tabletů</w:t>
            </w:r>
            <w:proofErr w:type="spellEnd"/>
            <w:r w:rsidR="005553A2" w:rsidRPr="00697D03">
              <w:t>, digitální mikroskop</w:t>
            </w:r>
          </w:p>
          <w:p w14:paraId="5A4E4755" w14:textId="77777777" w:rsidR="00B0155D" w:rsidRPr="00697D03" w:rsidRDefault="00B0155D" w:rsidP="000F7C93">
            <w:pPr>
              <w:ind w:left="360"/>
            </w:pPr>
          </w:p>
        </w:tc>
      </w:tr>
      <w:tr w:rsidR="005740D2" w:rsidRPr="00D51497" w14:paraId="3313754C" w14:textId="77777777" w:rsidTr="005740D2">
        <w:tc>
          <w:tcPr>
            <w:tcW w:w="1843" w:type="dxa"/>
            <w:tcBorders>
              <w:top w:val="single" w:sz="4" w:space="0" w:color="000000"/>
              <w:left w:val="single" w:sz="4" w:space="0" w:color="000000"/>
              <w:bottom w:val="single" w:sz="4" w:space="0" w:color="000000"/>
            </w:tcBorders>
            <w:shd w:val="clear" w:color="auto" w:fill="auto"/>
          </w:tcPr>
          <w:p w14:paraId="6E2218C7" w14:textId="77777777" w:rsidR="00F570C9" w:rsidRPr="00697D03" w:rsidRDefault="00F570C9" w:rsidP="00320CB2">
            <w:r w:rsidRPr="00697D03">
              <w:t>Bylo zakoupeno:</w:t>
            </w:r>
          </w:p>
          <w:p w14:paraId="2D1D69E7" w14:textId="77777777" w:rsidR="0006524B" w:rsidRPr="00697D03" w:rsidRDefault="0006524B" w:rsidP="00320CB2"/>
          <w:p w14:paraId="5C749410" w14:textId="77777777" w:rsidR="0006524B" w:rsidRPr="00697D03" w:rsidRDefault="0006524B" w:rsidP="00320CB2"/>
          <w:p w14:paraId="7F611F26" w14:textId="77777777" w:rsidR="0006524B" w:rsidRPr="00697D03" w:rsidRDefault="0006524B" w:rsidP="00320CB2"/>
          <w:p w14:paraId="4BF4DFE0" w14:textId="77777777" w:rsidR="00735295" w:rsidRPr="00697D03" w:rsidRDefault="00735295" w:rsidP="00320CB2"/>
          <w:p w14:paraId="0C3D83F2" w14:textId="77777777" w:rsidR="0006524B" w:rsidRPr="00697D03" w:rsidRDefault="0006524B" w:rsidP="00320CB2"/>
          <w:p w14:paraId="2EFBA026" w14:textId="77777777" w:rsidR="0006524B" w:rsidRPr="00697D03" w:rsidRDefault="0006524B" w:rsidP="00320CB2"/>
          <w:p w14:paraId="063BA55B" w14:textId="77777777" w:rsidR="0006524B" w:rsidRPr="00697D03" w:rsidRDefault="0006524B" w:rsidP="00320CB2">
            <w:r w:rsidRPr="00697D03">
              <w:t>Bylo opraveno:</w:t>
            </w:r>
          </w:p>
          <w:p w14:paraId="3943357A" w14:textId="77777777" w:rsidR="0006524B" w:rsidRPr="00697D03" w:rsidRDefault="0006524B" w:rsidP="00320CB2"/>
          <w:p w14:paraId="6267639B" w14:textId="77777777" w:rsidR="00DA341C" w:rsidRPr="00697D03" w:rsidRDefault="00DA341C" w:rsidP="00320CB2"/>
          <w:p w14:paraId="33652CCB" w14:textId="77777777" w:rsidR="00DA341C" w:rsidRPr="00697D03" w:rsidRDefault="00DA341C" w:rsidP="00320CB2"/>
          <w:p w14:paraId="4B742869" w14:textId="77777777" w:rsidR="00DA341C" w:rsidRPr="00697D03" w:rsidRDefault="00DA341C" w:rsidP="00320CB2"/>
          <w:p w14:paraId="423F149E" w14:textId="77777777" w:rsidR="00DA341C" w:rsidRPr="00697D03" w:rsidRDefault="00DA341C" w:rsidP="00320CB2"/>
          <w:p w14:paraId="0906CE63" w14:textId="77777777" w:rsidR="00735295" w:rsidRPr="00697D03" w:rsidRDefault="00735295" w:rsidP="00320CB2"/>
          <w:p w14:paraId="65286F66" w14:textId="77777777" w:rsidR="00DA341C" w:rsidRPr="00697D03" w:rsidRDefault="00DA341C" w:rsidP="00320CB2"/>
          <w:p w14:paraId="5B46882D" w14:textId="77777777" w:rsidR="00DA341C" w:rsidRPr="00697D03" w:rsidRDefault="00DA341C" w:rsidP="00320CB2"/>
          <w:p w14:paraId="3BE3044F" w14:textId="5EC8A7BE" w:rsidR="00DA341C" w:rsidRPr="00697D03" w:rsidRDefault="00DA341C" w:rsidP="00320CB2">
            <w:r w:rsidRPr="00697D03">
              <w:t>Bylo zhotoveno na školní zahrad</w:t>
            </w:r>
            <w:r w:rsidR="00A518BA" w:rsidRPr="00697D03">
              <w:t>ě</w:t>
            </w:r>
            <w:r w:rsidRPr="00697D03">
              <w:t>:</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0F291C00" w14:textId="77777777" w:rsidR="0006524B" w:rsidRPr="00697D03" w:rsidRDefault="0006524B" w:rsidP="005553A2">
            <w:pPr>
              <w:numPr>
                <w:ilvl w:val="0"/>
                <w:numId w:val="17"/>
              </w:numPr>
              <w:jc w:val="both"/>
            </w:pPr>
            <w:r w:rsidRPr="00697D03">
              <w:t>Stavebnice, hračky</w:t>
            </w:r>
          </w:p>
          <w:p w14:paraId="3723E28C" w14:textId="77777777" w:rsidR="00735295" w:rsidRPr="00697D03" w:rsidRDefault="00735295" w:rsidP="005553A2">
            <w:pPr>
              <w:numPr>
                <w:ilvl w:val="0"/>
                <w:numId w:val="17"/>
              </w:numPr>
              <w:jc w:val="both"/>
            </w:pPr>
            <w:r w:rsidRPr="00697D03">
              <w:t>Nový nerezový pracovní stůl do kuchyně</w:t>
            </w:r>
          </w:p>
          <w:p w14:paraId="76B6F7B0" w14:textId="77777777" w:rsidR="00735295" w:rsidRPr="00697D03" w:rsidRDefault="00735295" w:rsidP="005553A2">
            <w:pPr>
              <w:numPr>
                <w:ilvl w:val="0"/>
                <w:numId w:val="17"/>
              </w:numPr>
              <w:jc w:val="both"/>
            </w:pPr>
            <w:r w:rsidRPr="00697D03">
              <w:t>Albi pomůcky</w:t>
            </w:r>
          </w:p>
          <w:p w14:paraId="64490B2E" w14:textId="77777777" w:rsidR="00735295" w:rsidRPr="00697D03" w:rsidRDefault="00735295" w:rsidP="005553A2">
            <w:pPr>
              <w:numPr>
                <w:ilvl w:val="0"/>
                <w:numId w:val="17"/>
              </w:numPr>
              <w:jc w:val="both"/>
            </w:pPr>
            <w:proofErr w:type="spellStart"/>
            <w:r w:rsidRPr="00697D03">
              <w:t>Nerliono</w:t>
            </w:r>
            <w:proofErr w:type="spellEnd"/>
            <w:r w:rsidRPr="00697D03">
              <w:t xml:space="preserve"> pomůcky, </w:t>
            </w:r>
            <w:proofErr w:type="spellStart"/>
            <w:r w:rsidRPr="00697D03">
              <w:t>Logico</w:t>
            </w:r>
            <w:proofErr w:type="spellEnd"/>
            <w:r w:rsidRPr="00697D03">
              <w:t xml:space="preserve"> Primo, </w:t>
            </w:r>
            <w:proofErr w:type="spellStart"/>
            <w:r w:rsidRPr="00697D03">
              <w:t>Logico</w:t>
            </w:r>
            <w:proofErr w:type="spellEnd"/>
            <w:r w:rsidRPr="00697D03">
              <w:t xml:space="preserve"> </w:t>
            </w:r>
            <w:proofErr w:type="spellStart"/>
            <w:r w:rsidRPr="00697D03">
              <w:t>Piccolo</w:t>
            </w:r>
            <w:proofErr w:type="spellEnd"/>
          </w:p>
          <w:p w14:paraId="613EC172" w14:textId="77777777" w:rsidR="0006524B" w:rsidRPr="00697D03" w:rsidRDefault="0006524B" w:rsidP="0006524B">
            <w:pPr>
              <w:ind w:left="720"/>
              <w:jc w:val="both"/>
            </w:pPr>
          </w:p>
          <w:p w14:paraId="3F90152B" w14:textId="77777777" w:rsidR="00BF7696" w:rsidRPr="00697D03" w:rsidRDefault="00BF7696" w:rsidP="0006524B">
            <w:pPr>
              <w:ind w:left="720"/>
              <w:jc w:val="both"/>
            </w:pPr>
          </w:p>
          <w:p w14:paraId="1588FBE6" w14:textId="77777777" w:rsidR="00BF7696" w:rsidRPr="00697D03" w:rsidRDefault="00BF7696" w:rsidP="0006524B">
            <w:pPr>
              <w:ind w:left="720"/>
              <w:jc w:val="both"/>
            </w:pPr>
          </w:p>
          <w:p w14:paraId="433461E6" w14:textId="77777777" w:rsidR="00BF7696" w:rsidRPr="00697D03" w:rsidRDefault="00BF7696" w:rsidP="00735295">
            <w:pPr>
              <w:jc w:val="both"/>
            </w:pPr>
          </w:p>
          <w:p w14:paraId="4B9C8900" w14:textId="77777777" w:rsidR="00735295" w:rsidRPr="00697D03" w:rsidRDefault="00735295" w:rsidP="005553A2">
            <w:pPr>
              <w:numPr>
                <w:ilvl w:val="0"/>
                <w:numId w:val="17"/>
              </w:numPr>
            </w:pPr>
            <w:r w:rsidRPr="00697D03">
              <w:t>Vyměněn jistič u akumulačních kamen ve vstupní chodbě</w:t>
            </w:r>
          </w:p>
          <w:p w14:paraId="4F4093AD" w14:textId="77777777" w:rsidR="005553A2" w:rsidRPr="00697D03" w:rsidRDefault="005553A2" w:rsidP="005553A2">
            <w:pPr>
              <w:numPr>
                <w:ilvl w:val="0"/>
                <w:numId w:val="17"/>
              </w:numPr>
            </w:pPr>
            <w:r w:rsidRPr="00697D03">
              <w:t xml:space="preserve">Oprava/výměna osvětlení v šatničce u pyžamek </w:t>
            </w:r>
            <w:r w:rsidR="00A11071" w:rsidRPr="00697D03">
              <w:t>(18.5.2026)</w:t>
            </w:r>
          </w:p>
          <w:p w14:paraId="7B6E230B" w14:textId="77777777" w:rsidR="00A11071" w:rsidRPr="00697D03" w:rsidRDefault="00B27F78" w:rsidP="005553A2">
            <w:pPr>
              <w:numPr>
                <w:ilvl w:val="0"/>
                <w:numId w:val="17"/>
              </w:numPr>
            </w:pPr>
            <w:r w:rsidRPr="00697D03">
              <w:t xml:space="preserve">Výměna osvětlení ve třídě i v herně </w:t>
            </w:r>
            <w:r w:rsidR="00A11071" w:rsidRPr="00697D03">
              <w:t>(18.5.2026)</w:t>
            </w:r>
          </w:p>
          <w:p w14:paraId="4B435CF9" w14:textId="0CA70FA9" w:rsidR="00A11071" w:rsidRPr="00697D03" w:rsidRDefault="00A11071" w:rsidP="005553A2">
            <w:pPr>
              <w:numPr>
                <w:ilvl w:val="0"/>
                <w:numId w:val="17"/>
              </w:numPr>
            </w:pPr>
            <w:r w:rsidRPr="00697D03">
              <w:t>Zahradní domek – oprava dveří – vypadávala dřevěná vzpěra</w:t>
            </w:r>
            <w:r w:rsidR="00A518BA" w:rsidRPr="00697D03">
              <w:t xml:space="preserve"> </w:t>
            </w:r>
            <w:r w:rsidRPr="00697D03">
              <w:t>(červenec 2026)</w:t>
            </w:r>
          </w:p>
          <w:p w14:paraId="72529F96" w14:textId="77777777" w:rsidR="006E0DC6" w:rsidRPr="00697D03" w:rsidRDefault="006E0DC6" w:rsidP="005553A2">
            <w:pPr>
              <w:numPr>
                <w:ilvl w:val="0"/>
                <w:numId w:val="17"/>
              </w:numPr>
            </w:pPr>
            <w:r w:rsidRPr="00697D03">
              <w:t>Ve třídě odstraněna žebřina (7.7.2026)</w:t>
            </w:r>
          </w:p>
          <w:p w14:paraId="1A71F524" w14:textId="701E64D3" w:rsidR="006E0DC6" w:rsidRPr="00697D03" w:rsidRDefault="006E0DC6" w:rsidP="00A518BA">
            <w:pPr>
              <w:numPr>
                <w:ilvl w:val="0"/>
                <w:numId w:val="17"/>
              </w:numPr>
            </w:pPr>
            <w:r w:rsidRPr="00697D03">
              <w:t>Oprava podlážky na kolotoči (28.8.2026)</w:t>
            </w:r>
          </w:p>
          <w:p w14:paraId="20D623F9" w14:textId="77777777" w:rsidR="00A11071" w:rsidRPr="00697D03" w:rsidRDefault="00A11071" w:rsidP="00A11071">
            <w:pPr>
              <w:ind w:left="720"/>
            </w:pPr>
          </w:p>
          <w:p w14:paraId="522EBC48" w14:textId="77777777" w:rsidR="00A11071" w:rsidRPr="00697D03" w:rsidRDefault="00A11071" w:rsidP="00A11071">
            <w:pPr>
              <w:ind w:left="720"/>
            </w:pPr>
          </w:p>
          <w:p w14:paraId="65F9F22B" w14:textId="77777777" w:rsidR="005553A2" w:rsidRPr="00697D03" w:rsidRDefault="005553A2" w:rsidP="005553A2"/>
          <w:p w14:paraId="40CC378F" w14:textId="77777777" w:rsidR="00DA341C" w:rsidRPr="00697D03" w:rsidRDefault="00DA341C" w:rsidP="00DA341C">
            <w:pPr>
              <w:ind w:left="720"/>
            </w:pPr>
          </w:p>
          <w:p w14:paraId="757C3DEA" w14:textId="77777777" w:rsidR="00DA341C" w:rsidRPr="00697D03" w:rsidRDefault="00DA341C" w:rsidP="00DA341C"/>
          <w:p w14:paraId="3A603976" w14:textId="77777777" w:rsidR="00DA341C" w:rsidRPr="00697D03" w:rsidRDefault="00DA341C" w:rsidP="00DA341C"/>
          <w:p w14:paraId="18893CA9" w14:textId="77777777" w:rsidR="00DA341C" w:rsidRPr="00697D03" w:rsidRDefault="00DA341C" w:rsidP="00DA341C"/>
          <w:p w14:paraId="63E8DC3C" w14:textId="77777777" w:rsidR="0006524B" w:rsidRPr="00697D03" w:rsidRDefault="0006524B" w:rsidP="0006524B">
            <w:r w:rsidRPr="00697D03">
              <w:rPr>
                <w:rFonts w:ascii="Calibri" w:eastAsia="Calibri" w:hAnsi="Calibri" w:cs="Calibri"/>
                <w:sz w:val="22"/>
                <w:szCs w:val="22"/>
              </w:rPr>
              <w:t xml:space="preserve">    </w:t>
            </w:r>
          </w:p>
          <w:p w14:paraId="7755D684" w14:textId="77777777" w:rsidR="00F570C9" w:rsidRPr="00697D03" w:rsidRDefault="00F570C9" w:rsidP="0006524B">
            <w:pPr>
              <w:ind w:left="720"/>
              <w:jc w:val="both"/>
            </w:pPr>
          </w:p>
        </w:tc>
      </w:tr>
      <w:tr w:rsidR="005740D2" w:rsidRPr="00D51497" w14:paraId="2FE3BAC8" w14:textId="77777777" w:rsidTr="00320CB2">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0C87BB74" w14:textId="77777777" w:rsidR="00F570C9" w:rsidRPr="00D51497" w:rsidRDefault="00F570C9" w:rsidP="00320CB2">
            <w:pPr>
              <w:rPr>
                <w:b/>
              </w:rPr>
            </w:pPr>
            <w:r w:rsidRPr="00D51497">
              <w:rPr>
                <w:b/>
              </w:rPr>
              <w:t xml:space="preserve">Plán materiálně technických požadavků </w:t>
            </w:r>
          </w:p>
          <w:p w14:paraId="4E2F189F" w14:textId="77777777" w:rsidR="00F570C9" w:rsidRPr="00697D03" w:rsidRDefault="00E47269" w:rsidP="00F570C9">
            <w:pPr>
              <w:numPr>
                <w:ilvl w:val="0"/>
                <w:numId w:val="6"/>
              </w:numPr>
              <w:tabs>
                <w:tab w:val="clear" w:pos="0"/>
                <w:tab w:val="num" w:pos="720"/>
              </w:tabs>
            </w:pPr>
            <w:r w:rsidRPr="00697D03">
              <w:t>Výměna topení ve třídě (elektrická kachlová kamna)</w:t>
            </w:r>
          </w:p>
          <w:p w14:paraId="7FD07089" w14:textId="77777777" w:rsidR="00E47269" w:rsidRPr="00697D03" w:rsidRDefault="00E47269" w:rsidP="00F570C9">
            <w:pPr>
              <w:numPr>
                <w:ilvl w:val="0"/>
                <w:numId w:val="6"/>
              </w:numPr>
              <w:tabs>
                <w:tab w:val="clear" w:pos="0"/>
                <w:tab w:val="num" w:pos="720"/>
              </w:tabs>
            </w:pPr>
            <w:r w:rsidRPr="00697D03">
              <w:t>Výměna postýlek za matrace se stojanem na ukládání matrací</w:t>
            </w:r>
          </w:p>
          <w:p w14:paraId="7A7A43BB" w14:textId="77777777" w:rsidR="00E47269" w:rsidRPr="00697D03" w:rsidRDefault="00E47269" w:rsidP="00F570C9">
            <w:pPr>
              <w:numPr>
                <w:ilvl w:val="0"/>
                <w:numId w:val="6"/>
              </w:numPr>
              <w:tabs>
                <w:tab w:val="clear" w:pos="0"/>
                <w:tab w:val="num" w:pos="720"/>
              </w:tabs>
            </w:pPr>
            <w:r w:rsidRPr="00697D03">
              <w:t>Sítě do oken proti hmyzu ve třídě – 5 ks</w:t>
            </w:r>
          </w:p>
          <w:p w14:paraId="3F8568D3" w14:textId="77777777" w:rsidR="00A11071" w:rsidRPr="00697D03" w:rsidRDefault="0078141B" w:rsidP="00F570C9">
            <w:pPr>
              <w:numPr>
                <w:ilvl w:val="0"/>
                <w:numId w:val="6"/>
              </w:numPr>
              <w:tabs>
                <w:tab w:val="clear" w:pos="0"/>
                <w:tab w:val="num" w:pos="720"/>
              </w:tabs>
            </w:pPr>
            <w:r w:rsidRPr="00697D03">
              <w:t xml:space="preserve">Magnetické tabule </w:t>
            </w:r>
            <w:r w:rsidR="00A11071" w:rsidRPr="00697D03">
              <w:t xml:space="preserve">třída – nový nátěr </w:t>
            </w:r>
          </w:p>
          <w:p w14:paraId="7C134549" w14:textId="77777777" w:rsidR="00A11071" w:rsidRPr="00697D03" w:rsidRDefault="00A11071" w:rsidP="00F570C9">
            <w:pPr>
              <w:numPr>
                <w:ilvl w:val="0"/>
                <w:numId w:val="6"/>
              </w:numPr>
              <w:tabs>
                <w:tab w:val="clear" w:pos="0"/>
                <w:tab w:val="num" w:pos="720"/>
              </w:tabs>
            </w:pPr>
            <w:r w:rsidRPr="00697D03">
              <w:t>Zavařit rozpěrku na průlezce „most“ – prohnutá (po pádu části kmene při kácení břízy)</w:t>
            </w:r>
          </w:p>
          <w:p w14:paraId="0A55EB2C" w14:textId="2E1709A9" w:rsidR="00A11071" w:rsidRPr="00697D03" w:rsidRDefault="00A11071" w:rsidP="00F570C9">
            <w:pPr>
              <w:numPr>
                <w:ilvl w:val="0"/>
                <w:numId w:val="6"/>
              </w:numPr>
              <w:tabs>
                <w:tab w:val="clear" w:pos="0"/>
                <w:tab w:val="num" w:pos="720"/>
              </w:tabs>
            </w:pPr>
            <w:r w:rsidRPr="00697D03">
              <w:t>Průlezky na školní zahradě – obrousit a znovu natřít</w:t>
            </w:r>
            <w:r w:rsidR="00D348DD" w:rsidRPr="00697D03">
              <w:t xml:space="preserve"> (</w:t>
            </w:r>
            <w:r w:rsidRPr="00697D03">
              <w:t>nátěr se olupuje</w:t>
            </w:r>
            <w:r w:rsidR="00D348DD" w:rsidRPr="00697D03">
              <w:t>)</w:t>
            </w:r>
          </w:p>
          <w:p w14:paraId="1D2BAEF5" w14:textId="77777777" w:rsidR="00A11071" w:rsidRPr="00D51497" w:rsidRDefault="00A11071" w:rsidP="00A11071">
            <w:pPr>
              <w:widowControl w:val="0"/>
              <w:autoSpaceDN w:val="0"/>
              <w:textAlignment w:val="baseline"/>
            </w:pPr>
          </w:p>
        </w:tc>
      </w:tr>
    </w:tbl>
    <w:p w14:paraId="4E8152F6" w14:textId="77777777" w:rsidR="00F570C9" w:rsidRPr="00D51497" w:rsidRDefault="00F570C9" w:rsidP="00F570C9">
      <w:pPr>
        <w:rPr>
          <w:b/>
          <w:u w:val="single"/>
        </w:rPr>
      </w:pPr>
    </w:p>
    <w:p w14:paraId="52588C12" w14:textId="77777777" w:rsidR="00C31D68" w:rsidRPr="00D51497" w:rsidRDefault="00C31D68" w:rsidP="000E730C">
      <w:r w:rsidRPr="00D51497">
        <w:t>.</w:t>
      </w:r>
    </w:p>
    <w:p w14:paraId="2A026D2D" w14:textId="77777777" w:rsidR="00C31D68" w:rsidRPr="00D51497" w:rsidRDefault="00C31D68" w:rsidP="00C31D68">
      <w:pPr>
        <w:jc w:val="both"/>
      </w:pPr>
      <w:r w:rsidRPr="00D51497">
        <w:t xml:space="preserve">. </w:t>
      </w:r>
    </w:p>
    <w:p w14:paraId="3A231AA2" w14:textId="77777777" w:rsidR="000E730C" w:rsidRPr="00D51497" w:rsidRDefault="000B6112" w:rsidP="000E730C">
      <w:r w:rsidRPr="00D51497">
        <w:rPr>
          <w:b/>
          <w:u w:val="single"/>
        </w:rPr>
        <w:t>2</w:t>
      </w:r>
      <w:r w:rsidR="000E730C" w:rsidRPr="00D51497">
        <w:rPr>
          <w:b/>
          <w:u w:val="single"/>
        </w:rPr>
        <w:t>. Vzdělávací program mateřské školy</w:t>
      </w:r>
    </w:p>
    <w:p w14:paraId="6FC19709" w14:textId="77777777" w:rsidR="000E730C" w:rsidRPr="00D51497" w:rsidRDefault="000E730C" w:rsidP="000E730C">
      <w:pPr>
        <w:rPr>
          <w:b/>
          <w:u w:val="single"/>
        </w:rPr>
      </w:pPr>
    </w:p>
    <w:tbl>
      <w:tblPr>
        <w:tblW w:w="9230" w:type="dxa"/>
        <w:tblInd w:w="108" w:type="dxa"/>
        <w:tblLayout w:type="fixed"/>
        <w:tblLook w:val="0000" w:firstRow="0" w:lastRow="0" w:firstColumn="0" w:lastColumn="0" w:noHBand="0" w:noVBand="0"/>
      </w:tblPr>
      <w:tblGrid>
        <w:gridCol w:w="1985"/>
        <w:gridCol w:w="7245"/>
      </w:tblGrid>
      <w:tr w:rsidR="005740D2" w:rsidRPr="00D51497" w14:paraId="32BC8CE5" w14:textId="77777777" w:rsidTr="005740D2">
        <w:tc>
          <w:tcPr>
            <w:tcW w:w="1985" w:type="dxa"/>
            <w:tcBorders>
              <w:top w:val="single" w:sz="4" w:space="0" w:color="000000"/>
              <w:left w:val="single" w:sz="4" w:space="0" w:color="000000"/>
              <w:bottom w:val="single" w:sz="4" w:space="0" w:color="000000"/>
            </w:tcBorders>
            <w:shd w:val="clear" w:color="auto" w:fill="auto"/>
          </w:tcPr>
          <w:p w14:paraId="70CC1A78" w14:textId="77777777" w:rsidR="000E730C" w:rsidRPr="00D51497" w:rsidRDefault="000E730C" w:rsidP="00CB4E85">
            <w:r w:rsidRPr="00D51497">
              <w:rPr>
                <w:b/>
              </w:rPr>
              <w:t>Název programu</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14:paraId="61206481" w14:textId="77777777" w:rsidR="000E730C" w:rsidRPr="00D51497" w:rsidRDefault="000E730C" w:rsidP="00CB4E85">
            <w:r w:rsidRPr="00D51497">
              <w:rPr>
                <w:b/>
              </w:rPr>
              <w:t>Zaměření programu</w:t>
            </w:r>
          </w:p>
        </w:tc>
      </w:tr>
      <w:tr w:rsidR="005740D2" w:rsidRPr="00D51497" w14:paraId="4688B0EC" w14:textId="77777777" w:rsidTr="005740D2">
        <w:tc>
          <w:tcPr>
            <w:tcW w:w="1985" w:type="dxa"/>
            <w:tcBorders>
              <w:top w:val="single" w:sz="4" w:space="0" w:color="000000"/>
              <w:left w:val="single" w:sz="4" w:space="0" w:color="000000"/>
              <w:bottom w:val="single" w:sz="4" w:space="0" w:color="000000"/>
            </w:tcBorders>
            <w:shd w:val="clear" w:color="auto" w:fill="auto"/>
          </w:tcPr>
          <w:p w14:paraId="0675F37A" w14:textId="77777777" w:rsidR="000E730C" w:rsidRPr="00D51497" w:rsidRDefault="0078141B" w:rsidP="00CB4E85">
            <w:r w:rsidRPr="000A26FF">
              <w:t xml:space="preserve">Poznáváme svět se skřítkem </w:t>
            </w:r>
            <w:proofErr w:type="spellStart"/>
            <w:r w:rsidRPr="000A26FF">
              <w:t>Studánkem</w:t>
            </w:r>
            <w:proofErr w:type="spellEnd"/>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14:paraId="760A5154" w14:textId="77777777" w:rsidR="00A77FDF" w:rsidRPr="00D51497" w:rsidRDefault="00A77FDF" w:rsidP="00A77FDF">
            <w:r w:rsidRPr="00D51497">
              <w:t xml:space="preserve">Vzhledem k vesnickému typu MŠ je ŠVP zaměřen na přírodu a její ochranu, děti poznávají vesnické prostředí s jeho tradicemi a při výletech a návštěvách divadel i rozdíly mezi městem a </w:t>
            </w:r>
            <w:proofErr w:type="gramStart"/>
            <w:r w:rsidRPr="00D51497">
              <w:t>vesnicí….</w:t>
            </w:r>
            <w:proofErr w:type="gramEnd"/>
            <w:r w:rsidRPr="00D51497">
              <w:t>rozvíjíme nejen oblast vědomostní, ale i sociální, emoční i dovednostní</w:t>
            </w:r>
            <w:r w:rsidR="00F321DD" w:rsidRPr="00D51497">
              <w:t>, učíme se hodnotit i pracovat s chybou…</w:t>
            </w:r>
          </w:p>
          <w:p w14:paraId="04DF04B2" w14:textId="77777777" w:rsidR="00DA3038" w:rsidRPr="00D51497" w:rsidRDefault="00DA3038" w:rsidP="00A77FDF">
            <w:r w:rsidRPr="00D51497">
              <w:t xml:space="preserve">V průběhu roku v rámci výchovy ke zdraví děti za příznivého počasí </w:t>
            </w:r>
            <w:r w:rsidRPr="00D51497">
              <w:lastRenderedPageBreak/>
              <w:t>trávily velkou část dopoledního programu venku (na školní zahradě, v okolní přírodě – v lese, na pastvinách)</w:t>
            </w:r>
          </w:p>
          <w:p w14:paraId="7AC3D9D5" w14:textId="06ABDA48" w:rsidR="000E730C" w:rsidRPr="00D51497" w:rsidRDefault="00714634" w:rsidP="00A77FDF">
            <w:r w:rsidRPr="00D51497">
              <w:t xml:space="preserve">Výchovně vzdělávací působení je obsaženo ve ŠVP </w:t>
            </w:r>
            <w:r w:rsidR="00D348DD">
              <w:t xml:space="preserve">PV </w:t>
            </w:r>
            <w:r w:rsidRPr="00D51497">
              <w:t>ve čtyřech integrovaných blo</w:t>
            </w:r>
            <w:r w:rsidR="0078141B">
              <w:t xml:space="preserve">cích, které nejsou ohraničeny a volně na sebe navazují. </w:t>
            </w:r>
            <w:r w:rsidRPr="00D51497">
              <w:t>Je možné jejich prolínání, přesouvání, opakování a procvičování. Vychází z ročních období, lidových a místních tradic, svátků a akcí mateřské školy.</w:t>
            </w:r>
          </w:p>
        </w:tc>
      </w:tr>
      <w:tr w:rsidR="005740D2" w:rsidRPr="00D51497" w14:paraId="2C734803" w14:textId="77777777" w:rsidTr="005740D2">
        <w:trPr>
          <w:trHeight w:val="416"/>
        </w:trPr>
        <w:tc>
          <w:tcPr>
            <w:tcW w:w="1985" w:type="dxa"/>
            <w:tcBorders>
              <w:top w:val="single" w:sz="4" w:space="0" w:color="000000"/>
              <w:left w:val="single" w:sz="4" w:space="0" w:color="000000"/>
              <w:bottom w:val="single" w:sz="4" w:space="0" w:color="000000"/>
            </w:tcBorders>
            <w:shd w:val="clear" w:color="auto" w:fill="auto"/>
          </w:tcPr>
          <w:p w14:paraId="04F820FC" w14:textId="77777777" w:rsidR="000E730C" w:rsidRPr="00D51497" w:rsidRDefault="000E730C" w:rsidP="00CB4E85">
            <w:r w:rsidRPr="00D51497">
              <w:lastRenderedPageBreak/>
              <w:t>Další pravidelné aktivity v MŠ</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14:paraId="3E160F75" w14:textId="77777777" w:rsidR="000E730C" w:rsidRPr="00D51497" w:rsidRDefault="000E730C" w:rsidP="00CB4E85">
            <w:r w:rsidRPr="00D51497">
              <w:t>Logopedická prevence</w:t>
            </w:r>
          </w:p>
          <w:p w14:paraId="6F5BBFE9" w14:textId="77777777" w:rsidR="000E730C" w:rsidRPr="00D51497" w:rsidRDefault="000E730C" w:rsidP="00CB4E85">
            <w:r w:rsidRPr="00D51497">
              <w:t>Plavecký výcvik</w:t>
            </w:r>
          </w:p>
          <w:p w14:paraId="2DDE47A1" w14:textId="77777777" w:rsidR="00161CAE" w:rsidRPr="00D51497" w:rsidRDefault="00161CAE" w:rsidP="00CB4E85">
            <w:r w:rsidRPr="00D51497">
              <w:t>Výstavy knih dětské literatury s možností jejich zakoupení</w:t>
            </w:r>
          </w:p>
          <w:p w14:paraId="436EBA3D" w14:textId="77777777" w:rsidR="00161CAE" w:rsidRPr="00D51497" w:rsidRDefault="00161CAE" w:rsidP="00CB4E85">
            <w:r w:rsidRPr="00D51497">
              <w:t>Fotogr</w:t>
            </w:r>
            <w:r w:rsidR="002A70FC" w:rsidRPr="00D51497">
              <w:t>a</w:t>
            </w:r>
            <w:r w:rsidRPr="00D51497">
              <w:t>fo</w:t>
            </w:r>
            <w:r w:rsidR="002A70FC" w:rsidRPr="00D51497">
              <w:t xml:space="preserve">vání dětí brněnskou firmou </w:t>
            </w:r>
            <w:proofErr w:type="spellStart"/>
            <w:r w:rsidR="002A70FC" w:rsidRPr="00D51497">
              <w:t>Photodienst</w:t>
            </w:r>
            <w:proofErr w:type="spellEnd"/>
          </w:p>
          <w:p w14:paraId="09EB8C55" w14:textId="77777777" w:rsidR="002A70FC" w:rsidRPr="00D51497" w:rsidRDefault="002A70FC" w:rsidP="00CB4E85">
            <w:r w:rsidRPr="00D51497">
              <w:t>Test rizika poruch čtení a psaní pro rané školáky</w:t>
            </w:r>
          </w:p>
        </w:tc>
      </w:tr>
      <w:tr w:rsidR="00697D03" w:rsidRPr="00697D03" w14:paraId="49DB50AD" w14:textId="77777777" w:rsidTr="005740D2">
        <w:trPr>
          <w:trHeight w:val="416"/>
        </w:trPr>
        <w:tc>
          <w:tcPr>
            <w:tcW w:w="1985" w:type="dxa"/>
            <w:tcBorders>
              <w:top w:val="single" w:sz="4" w:space="0" w:color="000000"/>
              <w:left w:val="single" w:sz="4" w:space="0" w:color="000000"/>
              <w:bottom w:val="single" w:sz="4" w:space="0" w:color="000000"/>
            </w:tcBorders>
            <w:shd w:val="clear" w:color="auto" w:fill="auto"/>
          </w:tcPr>
          <w:p w14:paraId="5D9E583B" w14:textId="77777777" w:rsidR="000E730C" w:rsidRPr="00697D03" w:rsidRDefault="000E730C" w:rsidP="005740D2">
            <w:r w:rsidRPr="00697D03">
              <w:t xml:space="preserve">Stanovení cílů pro školní rok </w:t>
            </w:r>
            <w:r w:rsidR="005553A2" w:rsidRPr="00697D03">
              <w:t>2026/27</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14:paraId="1EABB1AB" w14:textId="77777777" w:rsidR="000E730C" w:rsidRPr="00697D03" w:rsidRDefault="000E730C" w:rsidP="00CB4E85">
            <w:r w:rsidRPr="00697D03">
              <w:t>1. Společně plánovat, spolupracovat a vyhodnocovat aktivity, učit se přijímat role ve společenství dětí i dospělých a předcházet konfliktům.</w:t>
            </w:r>
          </w:p>
          <w:p w14:paraId="3BCBA59E" w14:textId="77777777" w:rsidR="000E730C" w:rsidRPr="00697D03" w:rsidRDefault="000E730C" w:rsidP="00CB4E85">
            <w:r w:rsidRPr="00697D03">
              <w:t>2. Postupně doplňovat a využívat pomůcky k učení v přírodních podmínkách,</w:t>
            </w:r>
            <w:r w:rsidR="00215EB6" w:rsidRPr="00697D03">
              <w:t xml:space="preserve"> při řízené činnosti, </w:t>
            </w:r>
            <w:r w:rsidRPr="00697D03">
              <w:t>při spontánní hře</w:t>
            </w:r>
            <w:r w:rsidR="00215EB6" w:rsidRPr="00697D03">
              <w:t>.</w:t>
            </w:r>
          </w:p>
          <w:p w14:paraId="54208E60" w14:textId="77777777" w:rsidR="000E730C" w:rsidRPr="00697D03" w:rsidRDefault="000E730C" w:rsidP="00A77FDF">
            <w:pPr>
              <w:suppressAutoHyphens w:val="0"/>
              <w:rPr>
                <w:lang w:eastAsia="en-US"/>
              </w:rPr>
            </w:pPr>
            <w:r w:rsidRPr="00697D03">
              <w:rPr>
                <w:lang w:eastAsia="en-US"/>
              </w:rPr>
              <w:t>3. Využívat fungujících metod rodičů, pravidelně je informovat, opírat se o poznatky pedagogické diagnostiky</w:t>
            </w:r>
            <w:r w:rsidR="00A77FDF" w:rsidRPr="00697D03">
              <w:rPr>
                <w:lang w:eastAsia="en-US"/>
              </w:rPr>
              <w:t xml:space="preserve"> a ŠPZ, vlastní reflexe dětí.  </w:t>
            </w:r>
          </w:p>
          <w:p w14:paraId="5A62FC90" w14:textId="5BA68283" w:rsidR="00C1785E" w:rsidRPr="00697D03" w:rsidRDefault="00C1785E" w:rsidP="00C1785E">
            <w:pPr>
              <w:rPr>
                <w:rFonts w:eastAsiaTheme="minorHAnsi"/>
                <w:lang w:eastAsia="en-US"/>
              </w:rPr>
            </w:pPr>
            <w:r w:rsidRPr="00697D03">
              <w:rPr>
                <w:lang w:eastAsia="en-US"/>
              </w:rPr>
              <w:t>4.</w:t>
            </w:r>
            <w:r w:rsidRPr="00697D03">
              <w:rPr>
                <w:rFonts w:eastAsiaTheme="minorHAnsi"/>
                <w:lang w:eastAsia="en-US"/>
              </w:rPr>
              <w:t xml:space="preserve"> Zintenzivnit využití pobytu venku k podpoře </w:t>
            </w:r>
            <w:proofErr w:type="spellStart"/>
            <w:r w:rsidRPr="00697D03">
              <w:rPr>
                <w:rFonts w:eastAsiaTheme="minorHAnsi"/>
                <w:lang w:eastAsia="en-US"/>
              </w:rPr>
              <w:t>enviromentálního</w:t>
            </w:r>
            <w:proofErr w:type="spellEnd"/>
            <w:r w:rsidRPr="00697D03">
              <w:rPr>
                <w:rFonts w:eastAsiaTheme="minorHAnsi"/>
                <w:lang w:eastAsia="en-US"/>
              </w:rPr>
              <w:t xml:space="preserve"> vzdělávání.</w:t>
            </w:r>
          </w:p>
          <w:p w14:paraId="22800E3C" w14:textId="2AC5246B" w:rsidR="00C1785E" w:rsidRPr="00697D03" w:rsidRDefault="00C1785E" w:rsidP="00C1785E">
            <w:pPr>
              <w:suppressAutoHyphens w:val="0"/>
              <w:autoSpaceDE w:val="0"/>
              <w:autoSpaceDN w:val="0"/>
              <w:adjustRightInd w:val="0"/>
              <w:rPr>
                <w:rFonts w:eastAsiaTheme="minorHAnsi"/>
                <w:lang w:eastAsia="en-US"/>
              </w:rPr>
            </w:pPr>
            <w:r w:rsidRPr="00697D03">
              <w:rPr>
                <w:rFonts w:eastAsiaTheme="minorHAnsi"/>
                <w:lang w:eastAsia="en-US"/>
              </w:rPr>
              <w:t xml:space="preserve">5. Využívat v maximální míře prvků formativního hodnocení. </w:t>
            </w:r>
          </w:p>
          <w:p w14:paraId="25AED92F" w14:textId="548325A7" w:rsidR="00C1785E" w:rsidRPr="00697D03" w:rsidRDefault="00C1785E" w:rsidP="00C1785E">
            <w:pPr>
              <w:suppressAutoHyphens w:val="0"/>
              <w:autoSpaceDE w:val="0"/>
              <w:autoSpaceDN w:val="0"/>
              <w:adjustRightInd w:val="0"/>
              <w:rPr>
                <w:rFonts w:eastAsiaTheme="minorHAnsi"/>
                <w:lang w:eastAsia="en-US"/>
              </w:rPr>
            </w:pPr>
            <w:r w:rsidRPr="00697D03">
              <w:rPr>
                <w:rFonts w:ascii="Candara" w:eastAsiaTheme="minorHAnsi" w:hAnsi="Candara" w:cs="Candara"/>
                <w:lang w:eastAsia="en-US"/>
              </w:rPr>
              <w:t xml:space="preserve">6. </w:t>
            </w:r>
            <w:r w:rsidRPr="00697D03">
              <w:rPr>
                <w:rFonts w:eastAsiaTheme="minorHAnsi"/>
                <w:lang w:eastAsia="en-US"/>
              </w:rPr>
              <w:t xml:space="preserve">Vést smysluplnou diagnostiku dítěte a následně ji využívat jak při plánování, tak při diferenciaci nabídky činností, vést dětem portfolio. </w:t>
            </w:r>
          </w:p>
          <w:p w14:paraId="7CAF695C" w14:textId="77777777" w:rsidR="00C1785E" w:rsidRPr="00697D03" w:rsidRDefault="00C1785E" w:rsidP="00C1785E">
            <w:pPr>
              <w:suppressAutoHyphens w:val="0"/>
              <w:rPr>
                <w:rFonts w:eastAsiaTheme="minorHAnsi"/>
                <w:lang w:eastAsia="en-US"/>
              </w:rPr>
            </w:pPr>
            <w:r w:rsidRPr="00697D03">
              <w:rPr>
                <w:rFonts w:eastAsiaTheme="minorHAnsi"/>
                <w:lang w:eastAsia="en-US"/>
              </w:rPr>
              <w:t>7. Umožnit dětem v maximálně míře možnost volby.</w:t>
            </w:r>
          </w:p>
          <w:p w14:paraId="0E9D7698" w14:textId="47D376F4" w:rsidR="00A518BA" w:rsidRPr="00697D03" w:rsidRDefault="00A518BA" w:rsidP="00C1785E">
            <w:pPr>
              <w:suppressAutoHyphens w:val="0"/>
              <w:rPr>
                <w:lang w:eastAsia="en-US"/>
              </w:rPr>
            </w:pPr>
            <w:r w:rsidRPr="00697D03">
              <w:rPr>
                <w:rFonts w:eastAsiaTheme="minorHAnsi"/>
                <w:lang w:eastAsia="en-US"/>
              </w:rPr>
              <w:t>8. Zavést činnosti a práci dětí v centrech aktivit (BADATELÉ, MLUVÍLCI, ŠIKULOVÉ, TVOŘÍLCI, PARŤÁCI).</w:t>
            </w:r>
          </w:p>
        </w:tc>
      </w:tr>
    </w:tbl>
    <w:p w14:paraId="7DB2E42C" w14:textId="77777777" w:rsidR="00C31D68" w:rsidRDefault="00C31D68" w:rsidP="00C31D68">
      <w:pPr>
        <w:pStyle w:val="Zhlav"/>
        <w:tabs>
          <w:tab w:val="left" w:pos="708"/>
        </w:tabs>
        <w:jc w:val="both"/>
        <w:rPr>
          <w:rFonts w:ascii="Times New Roman" w:hAnsi="Times New Roman" w:cs="Times New Roman"/>
          <w:lang w:val="cs-CZ"/>
        </w:rPr>
      </w:pPr>
    </w:p>
    <w:p w14:paraId="52E85854" w14:textId="77777777" w:rsidR="00D51497" w:rsidRPr="00D51497" w:rsidRDefault="00D51497" w:rsidP="00C31D68">
      <w:pPr>
        <w:pStyle w:val="Zhlav"/>
        <w:tabs>
          <w:tab w:val="left" w:pos="708"/>
        </w:tabs>
        <w:jc w:val="both"/>
        <w:rPr>
          <w:rFonts w:ascii="Times New Roman" w:hAnsi="Times New Roman" w:cs="Times New Roman"/>
          <w:lang w:val="cs-CZ"/>
        </w:rPr>
      </w:pPr>
    </w:p>
    <w:p w14:paraId="36918188" w14:textId="77777777" w:rsidR="00C31D68" w:rsidRPr="00D51497" w:rsidRDefault="00C31D68" w:rsidP="00C31D68">
      <w:pPr>
        <w:pStyle w:val="Zhlav"/>
        <w:tabs>
          <w:tab w:val="left" w:pos="708"/>
        </w:tabs>
        <w:jc w:val="both"/>
        <w:rPr>
          <w:rFonts w:ascii="Times New Roman" w:hAnsi="Times New Roman" w:cs="Times New Roman"/>
          <w:lang w:val="cs-CZ"/>
        </w:rPr>
      </w:pPr>
    </w:p>
    <w:p w14:paraId="07231148" w14:textId="77777777" w:rsidR="00645BC6" w:rsidRPr="00697D03" w:rsidRDefault="00413285" w:rsidP="00645BC6">
      <w:pPr>
        <w:pStyle w:val="Nadpis2"/>
        <w:jc w:val="both"/>
        <w:rPr>
          <w:rFonts w:ascii="Times New Roman" w:hAnsi="Times New Roman" w:cs="Times New Roman"/>
          <w:u w:val="single"/>
        </w:rPr>
      </w:pPr>
      <w:r w:rsidRPr="00697D03">
        <w:rPr>
          <w:rFonts w:ascii="Times New Roman" w:hAnsi="Times New Roman" w:cs="Times New Roman"/>
          <w:u w:val="single"/>
          <w:lang w:val="cs-CZ"/>
        </w:rPr>
        <w:t>2</w:t>
      </w:r>
      <w:r w:rsidR="00645BC6" w:rsidRPr="00697D03">
        <w:rPr>
          <w:rFonts w:ascii="Times New Roman" w:hAnsi="Times New Roman" w:cs="Times New Roman"/>
          <w:u w:val="single"/>
          <w:lang w:val="cs-CZ"/>
        </w:rPr>
        <w:t xml:space="preserve">.1   </w:t>
      </w:r>
      <w:r w:rsidR="00C31D68" w:rsidRPr="00697D03">
        <w:rPr>
          <w:rFonts w:ascii="Times New Roman" w:hAnsi="Times New Roman" w:cs="Times New Roman"/>
          <w:u w:val="single"/>
        </w:rPr>
        <w:t>Provoz školy</w:t>
      </w:r>
    </w:p>
    <w:p w14:paraId="675AA695" w14:textId="77777777" w:rsidR="00C31D68" w:rsidRPr="00697D03" w:rsidRDefault="00C31D68" w:rsidP="00C31D68">
      <w:pPr>
        <w:pStyle w:val="Zhlav"/>
        <w:tabs>
          <w:tab w:val="left" w:pos="708"/>
        </w:tabs>
        <w:jc w:val="both"/>
        <w:rPr>
          <w:rFonts w:ascii="Times New Roman" w:hAnsi="Times New Roman" w:cs="Times New Roman"/>
        </w:rPr>
      </w:pPr>
    </w:p>
    <w:p w14:paraId="1BB5A182" w14:textId="77777777" w:rsidR="00F44BB1" w:rsidRPr="00697D03" w:rsidRDefault="00F44BB1" w:rsidP="00F44BB1">
      <w:pPr>
        <w:pStyle w:val="Zhlav"/>
        <w:tabs>
          <w:tab w:val="left" w:pos="1620"/>
        </w:tabs>
        <w:rPr>
          <w:rFonts w:ascii="Times New Roman" w:hAnsi="Times New Roman" w:cs="Times New Roman"/>
          <w:b/>
          <w:lang w:val="cs-CZ"/>
        </w:rPr>
      </w:pPr>
      <w:r w:rsidRPr="00697D03">
        <w:rPr>
          <w:rFonts w:ascii="Times New Roman" w:hAnsi="Times New Roman" w:cs="Times New Roman"/>
          <w:b/>
          <w:lang w:val="cs-CZ"/>
        </w:rPr>
        <w:t>Denní řád MŠ</w:t>
      </w:r>
      <w:r w:rsidR="005553A2" w:rsidRPr="00697D03">
        <w:rPr>
          <w:rFonts w:ascii="Times New Roman" w:hAnsi="Times New Roman" w:cs="Times New Roman"/>
          <w:b/>
          <w:lang w:val="cs-CZ"/>
        </w:rPr>
        <w:t xml:space="preserve"> Vernéřovice pro školní rok </w:t>
      </w:r>
      <w:proofErr w:type="gramStart"/>
      <w:r w:rsidR="005553A2" w:rsidRPr="00697D03">
        <w:rPr>
          <w:rFonts w:ascii="Times New Roman" w:hAnsi="Times New Roman" w:cs="Times New Roman"/>
          <w:b/>
          <w:lang w:val="cs-CZ"/>
        </w:rPr>
        <w:t>2025 - 2026</w:t>
      </w:r>
      <w:proofErr w:type="gramEnd"/>
    </w:p>
    <w:p w14:paraId="2201C9FA" w14:textId="77777777" w:rsidR="00F44BB1" w:rsidRPr="00697D03" w:rsidRDefault="00F44BB1" w:rsidP="00F44BB1">
      <w:pPr>
        <w:pStyle w:val="Zhlav"/>
        <w:tabs>
          <w:tab w:val="left" w:pos="1620"/>
        </w:tabs>
        <w:rPr>
          <w:rFonts w:ascii="Times New Roman" w:hAnsi="Times New Roman" w:cs="Times New Roman"/>
          <w:b/>
          <w:lang w:val="cs-CZ"/>
        </w:rPr>
      </w:pPr>
      <w:r w:rsidRPr="00697D03">
        <w:rPr>
          <w:rFonts w:ascii="Times New Roman" w:hAnsi="Times New Roman" w:cs="Times New Roman"/>
          <w:b/>
          <w:lang w:val="cs-CZ"/>
        </w:rPr>
        <w:t>-------------------------------------------------------------------</w:t>
      </w:r>
    </w:p>
    <w:p w14:paraId="39AE35D1" w14:textId="77777777" w:rsidR="00F44BB1" w:rsidRPr="00697D03" w:rsidRDefault="00F44BB1" w:rsidP="00F44BB1">
      <w:pPr>
        <w:pStyle w:val="Zhlav"/>
        <w:tabs>
          <w:tab w:val="left" w:pos="1620"/>
        </w:tabs>
        <w:rPr>
          <w:rFonts w:ascii="Times New Roman" w:hAnsi="Times New Roman" w:cs="Times New Roman"/>
          <w:lang w:val="cs-CZ"/>
        </w:rPr>
      </w:pPr>
      <w:r w:rsidRPr="00697D03">
        <w:rPr>
          <w:rFonts w:ascii="Times New Roman" w:hAnsi="Times New Roman" w:cs="Times New Roman"/>
          <w:lang w:val="cs-CZ"/>
        </w:rPr>
        <w:t>6.00 - 8.25    scházení dětí,</w:t>
      </w:r>
      <w:r w:rsidR="00E47269" w:rsidRPr="00697D03">
        <w:rPr>
          <w:rFonts w:ascii="Times New Roman" w:hAnsi="Times New Roman" w:cs="Times New Roman"/>
          <w:lang w:val="cs-CZ"/>
        </w:rPr>
        <w:t xml:space="preserve"> volná hra a pohybové aktivity,</w:t>
      </w:r>
      <w:r w:rsidRPr="00697D03">
        <w:rPr>
          <w:rFonts w:ascii="Times New Roman" w:hAnsi="Times New Roman" w:cs="Times New Roman"/>
          <w:lang w:val="cs-CZ"/>
        </w:rPr>
        <w:t xml:space="preserve"> individuální práce s dětmi</w:t>
      </w:r>
    </w:p>
    <w:p w14:paraId="6B535D07" w14:textId="77777777" w:rsidR="00F44BB1" w:rsidRPr="00697D03" w:rsidRDefault="00F44BB1" w:rsidP="00F44BB1">
      <w:pPr>
        <w:pStyle w:val="Zhlav"/>
        <w:tabs>
          <w:tab w:val="left" w:pos="1620"/>
        </w:tabs>
        <w:rPr>
          <w:rFonts w:ascii="Times New Roman" w:hAnsi="Times New Roman" w:cs="Times New Roman"/>
          <w:lang w:val="cs-CZ"/>
        </w:rPr>
      </w:pPr>
      <w:r w:rsidRPr="00697D03">
        <w:rPr>
          <w:rFonts w:ascii="Times New Roman" w:hAnsi="Times New Roman" w:cs="Times New Roman"/>
          <w:lang w:val="cs-CZ"/>
        </w:rPr>
        <w:t>8.25 - 8.45    hygiena, svačina</w:t>
      </w:r>
    </w:p>
    <w:p w14:paraId="7824C808" w14:textId="77777777" w:rsidR="00F44BB1" w:rsidRPr="00697D03" w:rsidRDefault="00F44BB1" w:rsidP="00F44BB1">
      <w:pPr>
        <w:pStyle w:val="Zhlav"/>
        <w:tabs>
          <w:tab w:val="left" w:pos="1620"/>
        </w:tabs>
        <w:rPr>
          <w:rFonts w:ascii="Times New Roman" w:hAnsi="Times New Roman" w:cs="Times New Roman"/>
          <w:lang w:val="cs-CZ"/>
        </w:rPr>
      </w:pPr>
      <w:r w:rsidRPr="00697D03">
        <w:rPr>
          <w:rFonts w:ascii="Times New Roman" w:hAnsi="Times New Roman" w:cs="Times New Roman"/>
          <w:lang w:val="cs-CZ"/>
        </w:rPr>
        <w:t>8.45 - 9.10    řízené činnosti pro jednotlivé věkové skupiny</w:t>
      </w:r>
    </w:p>
    <w:p w14:paraId="361AC9BA" w14:textId="0ECB023F" w:rsidR="00F44BB1" w:rsidRPr="00697D03" w:rsidRDefault="00F44BB1" w:rsidP="00F44BB1">
      <w:pPr>
        <w:pStyle w:val="Zhlav"/>
        <w:tabs>
          <w:tab w:val="left" w:pos="1620"/>
        </w:tabs>
        <w:rPr>
          <w:rFonts w:ascii="Times New Roman" w:hAnsi="Times New Roman" w:cs="Times New Roman"/>
          <w:lang w:val="cs-CZ"/>
        </w:rPr>
      </w:pPr>
      <w:r w:rsidRPr="00697D03">
        <w:rPr>
          <w:rFonts w:ascii="Times New Roman" w:hAnsi="Times New Roman" w:cs="Times New Roman"/>
          <w:lang w:val="cs-CZ"/>
        </w:rPr>
        <w:t xml:space="preserve">9.10 </w:t>
      </w:r>
      <w:r w:rsidR="00C1785E" w:rsidRPr="00697D03">
        <w:rPr>
          <w:rFonts w:ascii="Times New Roman" w:hAnsi="Times New Roman" w:cs="Times New Roman"/>
          <w:lang w:val="cs-CZ"/>
        </w:rPr>
        <w:t>–</w:t>
      </w:r>
      <w:r w:rsidRPr="00697D03">
        <w:rPr>
          <w:rFonts w:ascii="Times New Roman" w:hAnsi="Times New Roman" w:cs="Times New Roman"/>
          <w:lang w:val="cs-CZ"/>
        </w:rPr>
        <w:t xml:space="preserve"> </w:t>
      </w:r>
      <w:proofErr w:type="gramStart"/>
      <w:r w:rsidRPr="00697D03">
        <w:rPr>
          <w:rFonts w:ascii="Times New Roman" w:hAnsi="Times New Roman" w:cs="Times New Roman"/>
          <w:lang w:val="cs-CZ"/>
        </w:rPr>
        <w:t>11</w:t>
      </w:r>
      <w:r w:rsidR="00C1785E" w:rsidRPr="00697D03">
        <w:rPr>
          <w:rFonts w:ascii="Times New Roman" w:hAnsi="Times New Roman" w:cs="Times New Roman"/>
          <w:lang w:val="cs-CZ"/>
        </w:rPr>
        <w:t>.</w:t>
      </w:r>
      <w:r w:rsidRPr="00697D03">
        <w:rPr>
          <w:rFonts w:ascii="Times New Roman" w:hAnsi="Times New Roman" w:cs="Times New Roman"/>
          <w:lang w:val="cs-CZ"/>
        </w:rPr>
        <w:t>10  pobyt</w:t>
      </w:r>
      <w:proofErr w:type="gramEnd"/>
      <w:r w:rsidRPr="00697D03">
        <w:rPr>
          <w:rFonts w:ascii="Times New Roman" w:hAnsi="Times New Roman" w:cs="Times New Roman"/>
          <w:lang w:val="cs-CZ"/>
        </w:rPr>
        <w:t xml:space="preserve"> venku, pohybové aktivity</w:t>
      </w:r>
    </w:p>
    <w:p w14:paraId="3CB9B0EC" w14:textId="77777777" w:rsidR="00F44BB1" w:rsidRPr="00697D03" w:rsidRDefault="00F44BB1" w:rsidP="00F44BB1">
      <w:pPr>
        <w:pStyle w:val="Zhlav"/>
        <w:tabs>
          <w:tab w:val="left" w:pos="1620"/>
        </w:tabs>
        <w:rPr>
          <w:rFonts w:ascii="Times New Roman" w:hAnsi="Times New Roman" w:cs="Times New Roman"/>
          <w:lang w:val="cs-CZ"/>
        </w:rPr>
      </w:pPr>
      <w:r w:rsidRPr="00697D03">
        <w:rPr>
          <w:rFonts w:ascii="Times New Roman" w:hAnsi="Times New Roman" w:cs="Times New Roman"/>
          <w:lang w:val="cs-CZ"/>
        </w:rPr>
        <w:t>11.10 - 11.30 hygiena, oběd</w:t>
      </w:r>
    </w:p>
    <w:p w14:paraId="3AC52B18" w14:textId="77777777" w:rsidR="00F44BB1" w:rsidRPr="00697D03" w:rsidRDefault="00F44BB1" w:rsidP="00F44BB1">
      <w:pPr>
        <w:pStyle w:val="Zhlav"/>
        <w:tabs>
          <w:tab w:val="left" w:pos="1620"/>
        </w:tabs>
        <w:rPr>
          <w:rFonts w:ascii="Times New Roman" w:hAnsi="Times New Roman" w:cs="Times New Roman"/>
          <w:lang w:val="cs-CZ"/>
        </w:rPr>
      </w:pPr>
      <w:r w:rsidRPr="00697D03">
        <w:rPr>
          <w:rFonts w:ascii="Times New Roman" w:hAnsi="Times New Roman" w:cs="Times New Roman"/>
          <w:lang w:val="cs-CZ"/>
        </w:rPr>
        <w:t>11.30 - 12.00 klidové hry starších dětí, odpočinek mladších dětí,</w:t>
      </w:r>
    </w:p>
    <w:p w14:paraId="39131DFF" w14:textId="77777777" w:rsidR="00F44BB1" w:rsidRPr="00697D03" w:rsidRDefault="00F44BB1" w:rsidP="00F44BB1">
      <w:pPr>
        <w:pStyle w:val="Zhlav"/>
        <w:tabs>
          <w:tab w:val="left" w:pos="1620"/>
        </w:tabs>
        <w:rPr>
          <w:rFonts w:ascii="Times New Roman" w:hAnsi="Times New Roman" w:cs="Times New Roman"/>
          <w:lang w:val="cs-CZ"/>
        </w:rPr>
      </w:pPr>
      <w:r w:rsidRPr="00697D03">
        <w:rPr>
          <w:rFonts w:ascii="Times New Roman" w:hAnsi="Times New Roman" w:cs="Times New Roman"/>
          <w:lang w:val="cs-CZ"/>
        </w:rPr>
        <w:t>12.00 - 13.30 odpočinek star</w:t>
      </w:r>
      <w:r w:rsidR="00E47269" w:rsidRPr="00697D03">
        <w:rPr>
          <w:rFonts w:ascii="Times New Roman" w:hAnsi="Times New Roman" w:cs="Times New Roman"/>
          <w:lang w:val="cs-CZ"/>
        </w:rPr>
        <w:t xml:space="preserve">ších dětí, </w:t>
      </w:r>
      <w:proofErr w:type="spellStart"/>
      <w:r w:rsidR="00E47269" w:rsidRPr="00697D03">
        <w:rPr>
          <w:rFonts w:ascii="Times New Roman" w:hAnsi="Times New Roman" w:cs="Times New Roman"/>
          <w:lang w:val="cs-CZ"/>
        </w:rPr>
        <w:t>indiv</w:t>
      </w:r>
      <w:proofErr w:type="spellEnd"/>
      <w:r w:rsidR="00E47269" w:rsidRPr="00697D03">
        <w:rPr>
          <w:rFonts w:ascii="Times New Roman" w:hAnsi="Times New Roman" w:cs="Times New Roman"/>
          <w:lang w:val="cs-CZ"/>
        </w:rPr>
        <w:t>. práce s dětmi</w:t>
      </w:r>
      <w:r w:rsidRPr="00697D03">
        <w:rPr>
          <w:rFonts w:ascii="Times New Roman" w:hAnsi="Times New Roman" w:cs="Times New Roman"/>
          <w:lang w:val="cs-CZ"/>
        </w:rPr>
        <w:t xml:space="preserve"> s menší potřebou spánku</w:t>
      </w:r>
    </w:p>
    <w:p w14:paraId="2D729728" w14:textId="77777777" w:rsidR="00F44BB1" w:rsidRPr="00697D03" w:rsidRDefault="00F44BB1" w:rsidP="00F44BB1">
      <w:pPr>
        <w:pStyle w:val="Zhlav"/>
        <w:tabs>
          <w:tab w:val="left" w:pos="1620"/>
        </w:tabs>
        <w:rPr>
          <w:rFonts w:ascii="Times New Roman" w:hAnsi="Times New Roman" w:cs="Times New Roman"/>
          <w:lang w:val="cs-CZ"/>
        </w:rPr>
      </w:pPr>
      <w:r w:rsidRPr="00697D03">
        <w:rPr>
          <w:rFonts w:ascii="Times New Roman" w:hAnsi="Times New Roman" w:cs="Times New Roman"/>
          <w:lang w:val="cs-CZ"/>
        </w:rPr>
        <w:t>13.30 - 13.50 hygiena, svačina</w:t>
      </w:r>
    </w:p>
    <w:p w14:paraId="201D9301" w14:textId="77777777" w:rsidR="00953EC7" w:rsidRPr="00697D03" w:rsidRDefault="00F44BB1" w:rsidP="00F44BB1">
      <w:pPr>
        <w:pStyle w:val="Zhlav"/>
        <w:tabs>
          <w:tab w:val="left" w:pos="1620"/>
        </w:tabs>
        <w:rPr>
          <w:rFonts w:ascii="Times New Roman" w:hAnsi="Times New Roman" w:cs="Times New Roman"/>
          <w:lang w:val="cs-CZ"/>
        </w:rPr>
      </w:pPr>
      <w:r w:rsidRPr="00697D03">
        <w:rPr>
          <w:rFonts w:ascii="Times New Roman" w:hAnsi="Times New Roman" w:cs="Times New Roman"/>
          <w:lang w:val="cs-CZ"/>
        </w:rPr>
        <w:t xml:space="preserve">13.50 - 15.30 hra podle výběru </w:t>
      </w:r>
      <w:r w:rsidR="00E47269" w:rsidRPr="00697D03">
        <w:rPr>
          <w:rFonts w:ascii="Times New Roman" w:hAnsi="Times New Roman" w:cs="Times New Roman"/>
          <w:lang w:val="cs-CZ"/>
        </w:rPr>
        <w:t xml:space="preserve">dětí, </w:t>
      </w:r>
      <w:proofErr w:type="spellStart"/>
      <w:r w:rsidR="00E47269" w:rsidRPr="00697D03">
        <w:rPr>
          <w:rFonts w:ascii="Times New Roman" w:hAnsi="Times New Roman" w:cs="Times New Roman"/>
          <w:lang w:val="cs-CZ"/>
        </w:rPr>
        <w:t>individ</w:t>
      </w:r>
      <w:proofErr w:type="spellEnd"/>
      <w:r w:rsidR="00E47269" w:rsidRPr="00697D03">
        <w:rPr>
          <w:rFonts w:ascii="Times New Roman" w:hAnsi="Times New Roman" w:cs="Times New Roman"/>
          <w:lang w:val="cs-CZ"/>
        </w:rPr>
        <w:t xml:space="preserve">. práce s dětmi, </w:t>
      </w:r>
      <w:r w:rsidRPr="00697D03">
        <w:rPr>
          <w:rFonts w:ascii="Times New Roman" w:hAnsi="Times New Roman" w:cs="Times New Roman"/>
          <w:lang w:val="cs-CZ"/>
        </w:rPr>
        <w:t xml:space="preserve">rozcházení dětí    </w:t>
      </w:r>
    </w:p>
    <w:p w14:paraId="299D4D0E" w14:textId="77777777" w:rsidR="00E64649" w:rsidRPr="00697D03" w:rsidRDefault="00E64649" w:rsidP="00F44BB1">
      <w:pPr>
        <w:pStyle w:val="Zhlav"/>
        <w:tabs>
          <w:tab w:val="left" w:pos="1620"/>
        </w:tabs>
        <w:rPr>
          <w:rFonts w:ascii="Times New Roman" w:hAnsi="Times New Roman" w:cs="Times New Roman"/>
          <w:lang w:val="cs-CZ"/>
        </w:rPr>
      </w:pPr>
    </w:p>
    <w:p w14:paraId="12A1D4B3" w14:textId="77777777" w:rsidR="00E64649" w:rsidRPr="00697D03" w:rsidRDefault="00E64649" w:rsidP="00F44BB1">
      <w:pPr>
        <w:pStyle w:val="Zhlav"/>
        <w:tabs>
          <w:tab w:val="left" w:pos="1620"/>
        </w:tabs>
        <w:rPr>
          <w:rFonts w:ascii="Times New Roman" w:hAnsi="Times New Roman" w:cs="Times New Roman"/>
          <w:lang w:val="cs-CZ"/>
        </w:rPr>
      </w:pPr>
    </w:p>
    <w:p w14:paraId="65699CDC" w14:textId="77777777" w:rsidR="00CB4E85" w:rsidRPr="00697D03" w:rsidRDefault="00CB4E85" w:rsidP="00CB4E85">
      <w:r w:rsidRPr="00697D03">
        <w:rPr>
          <w:b/>
          <w:u w:val="single"/>
        </w:rPr>
        <w:t>3. Personální zajištění školy</w:t>
      </w:r>
    </w:p>
    <w:p w14:paraId="1FB388DA" w14:textId="77777777" w:rsidR="00CB4E85" w:rsidRPr="00697D03" w:rsidRDefault="00CB4E85" w:rsidP="00CB4E85">
      <w:pPr>
        <w:rPr>
          <w:b/>
          <w:u w:val="single"/>
        </w:rPr>
      </w:pPr>
    </w:p>
    <w:tbl>
      <w:tblPr>
        <w:tblW w:w="0" w:type="auto"/>
        <w:tblInd w:w="108" w:type="dxa"/>
        <w:tblLayout w:type="fixed"/>
        <w:tblLook w:val="0000" w:firstRow="0" w:lastRow="0" w:firstColumn="0" w:lastColumn="0" w:noHBand="0" w:noVBand="0"/>
      </w:tblPr>
      <w:tblGrid>
        <w:gridCol w:w="4606"/>
        <w:gridCol w:w="4624"/>
      </w:tblGrid>
      <w:tr w:rsidR="00697D03" w:rsidRPr="00697D03" w14:paraId="21CD79CD" w14:textId="77777777" w:rsidTr="00CB4E85">
        <w:tc>
          <w:tcPr>
            <w:tcW w:w="9230" w:type="dxa"/>
            <w:gridSpan w:val="2"/>
            <w:tcBorders>
              <w:top w:val="single" w:sz="4" w:space="0" w:color="000000"/>
              <w:left w:val="single" w:sz="4" w:space="0" w:color="000000"/>
              <w:bottom w:val="single" w:sz="4" w:space="0" w:color="000000"/>
              <w:right w:val="single" w:sz="4" w:space="0" w:color="000000"/>
            </w:tcBorders>
            <w:shd w:val="clear" w:color="auto" w:fill="auto"/>
          </w:tcPr>
          <w:p w14:paraId="4595E05F" w14:textId="77777777" w:rsidR="00CB4E85" w:rsidRPr="00697D03" w:rsidRDefault="00CB4E85" w:rsidP="00CB4E85">
            <w:r w:rsidRPr="00697D03">
              <w:rPr>
                <w:b/>
              </w:rPr>
              <w:t>3.1 Základní údaje o pracovnících mateřské školy</w:t>
            </w:r>
          </w:p>
        </w:tc>
      </w:tr>
      <w:tr w:rsidR="00697D03" w:rsidRPr="00697D03" w14:paraId="5F8B44AF" w14:textId="77777777" w:rsidTr="00CB4E85">
        <w:tc>
          <w:tcPr>
            <w:tcW w:w="4606" w:type="dxa"/>
            <w:tcBorders>
              <w:top w:val="single" w:sz="4" w:space="0" w:color="000000"/>
              <w:left w:val="single" w:sz="4" w:space="0" w:color="000000"/>
              <w:bottom w:val="single" w:sz="4" w:space="0" w:color="000000"/>
            </w:tcBorders>
            <w:shd w:val="clear" w:color="auto" w:fill="auto"/>
          </w:tcPr>
          <w:p w14:paraId="62C6666B" w14:textId="77777777" w:rsidR="00CB4E85" w:rsidRPr="00697D03" w:rsidRDefault="00CB4E85" w:rsidP="00CB4E85">
            <w:r w:rsidRPr="00697D03">
              <w:t>Počet pracovníků celkem</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7053F281" w14:textId="77777777" w:rsidR="00CB4E85" w:rsidRPr="00697D03" w:rsidRDefault="00CB4E85" w:rsidP="00CB4E85">
            <w:r w:rsidRPr="00697D03">
              <w:t>6</w:t>
            </w:r>
          </w:p>
        </w:tc>
      </w:tr>
      <w:tr w:rsidR="00697D03" w:rsidRPr="00697D03" w14:paraId="18161213" w14:textId="77777777" w:rsidTr="00CB4E85">
        <w:tc>
          <w:tcPr>
            <w:tcW w:w="4606" w:type="dxa"/>
            <w:tcBorders>
              <w:top w:val="single" w:sz="4" w:space="0" w:color="000000"/>
              <w:left w:val="single" w:sz="4" w:space="0" w:color="000000"/>
              <w:bottom w:val="single" w:sz="4" w:space="0" w:color="000000"/>
            </w:tcBorders>
            <w:shd w:val="clear" w:color="auto" w:fill="auto"/>
          </w:tcPr>
          <w:p w14:paraId="7CD6D74B" w14:textId="77777777" w:rsidR="00CB4E85" w:rsidRPr="00697D03" w:rsidRDefault="00CB4E85" w:rsidP="00CB4E85">
            <w:r w:rsidRPr="00697D03">
              <w:t>Počet učitelek MŠ</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590E63C3" w14:textId="77777777" w:rsidR="00CB4E85" w:rsidRPr="00697D03" w:rsidRDefault="00CB4E85" w:rsidP="00CB4E85">
            <w:r w:rsidRPr="00697D03">
              <w:t>2</w:t>
            </w:r>
          </w:p>
        </w:tc>
      </w:tr>
      <w:tr w:rsidR="00697D03" w:rsidRPr="00697D03" w14:paraId="19F872B6" w14:textId="77777777" w:rsidTr="00CB4E85">
        <w:tc>
          <w:tcPr>
            <w:tcW w:w="4606" w:type="dxa"/>
            <w:tcBorders>
              <w:top w:val="single" w:sz="4" w:space="0" w:color="000000"/>
              <w:left w:val="single" w:sz="4" w:space="0" w:color="000000"/>
              <w:bottom w:val="single" w:sz="4" w:space="0" w:color="000000"/>
            </w:tcBorders>
            <w:shd w:val="clear" w:color="auto" w:fill="auto"/>
          </w:tcPr>
          <w:p w14:paraId="21C01B67" w14:textId="77777777" w:rsidR="00CB4E85" w:rsidRPr="00697D03" w:rsidRDefault="00CB4E85" w:rsidP="00CB4E85">
            <w:r w:rsidRPr="00697D03">
              <w:t>Počet školních asistentů/ chův Šablony I/</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61E7F03E" w14:textId="77777777" w:rsidR="00CB4E85" w:rsidRPr="00697D03" w:rsidRDefault="00CB4E85" w:rsidP="00CB4E85">
            <w:r w:rsidRPr="00697D03">
              <w:t>0</w:t>
            </w:r>
          </w:p>
        </w:tc>
      </w:tr>
      <w:tr w:rsidR="00CB4E85" w:rsidRPr="00697D03" w14:paraId="76516BAF" w14:textId="77777777" w:rsidTr="00CB4E85">
        <w:tc>
          <w:tcPr>
            <w:tcW w:w="4606" w:type="dxa"/>
            <w:tcBorders>
              <w:top w:val="single" w:sz="4" w:space="0" w:color="000000"/>
              <w:left w:val="single" w:sz="4" w:space="0" w:color="000000"/>
              <w:bottom w:val="single" w:sz="4" w:space="0" w:color="000000"/>
            </w:tcBorders>
            <w:shd w:val="clear" w:color="auto" w:fill="auto"/>
          </w:tcPr>
          <w:p w14:paraId="6B557114" w14:textId="77777777" w:rsidR="00CB4E85" w:rsidRPr="00697D03" w:rsidRDefault="00CB4E85" w:rsidP="00CB4E85">
            <w:r w:rsidRPr="00697D03">
              <w:lastRenderedPageBreak/>
              <w:t>Počet provozních zaměstnanců</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47DFF89D" w14:textId="77777777" w:rsidR="00CB4E85" w:rsidRPr="00697D03" w:rsidRDefault="00CB4E85" w:rsidP="00CB4E85">
            <w:r w:rsidRPr="00697D03">
              <w:t>4 (účetní, vedoucí jídelny, kuchařka, školnice)</w:t>
            </w:r>
          </w:p>
        </w:tc>
      </w:tr>
    </w:tbl>
    <w:p w14:paraId="2C9D11CF" w14:textId="77777777" w:rsidR="00D51497" w:rsidRPr="00697D03" w:rsidRDefault="00D51497" w:rsidP="00F44BB1">
      <w:pPr>
        <w:pStyle w:val="Zhlav"/>
        <w:tabs>
          <w:tab w:val="left" w:pos="1620"/>
        </w:tabs>
        <w:rPr>
          <w:rFonts w:ascii="Times New Roman" w:hAnsi="Times New Roman" w:cs="Times New Roman"/>
          <w:lang w:val="cs-CZ"/>
        </w:rPr>
      </w:pPr>
    </w:p>
    <w:p w14:paraId="20C10825" w14:textId="77777777" w:rsidR="00C31D68" w:rsidRPr="00697D03" w:rsidRDefault="00E47269" w:rsidP="00C31D68">
      <w:pPr>
        <w:pStyle w:val="Zhlav"/>
        <w:tabs>
          <w:tab w:val="left" w:pos="1620"/>
        </w:tabs>
        <w:rPr>
          <w:rFonts w:ascii="Times New Roman" w:hAnsi="Times New Roman" w:cs="Times New Roman"/>
          <w:b/>
          <w:lang w:val="cs-CZ"/>
        </w:rPr>
      </w:pPr>
      <w:r w:rsidRPr="00697D03">
        <w:rPr>
          <w:rFonts w:ascii="Times New Roman" w:hAnsi="Times New Roman" w:cs="Times New Roman"/>
          <w:b/>
          <w:lang w:val="cs-CZ"/>
        </w:rPr>
        <w:t xml:space="preserve">                 </w:t>
      </w:r>
    </w:p>
    <w:p w14:paraId="28623408" w14:textId="77777777" w:rsidR="00C31D68" w:rsidRPr="00697D03" w:rsidRDefault="00413285" w:rsidP="00413285">
      <w:pPr>
        <w:pStyle w:val="Zhlav"/>
        <w:tabs>
          <w:tab w:val="left" w:pos="1620"/>
        </w:tabs>
        <w:rPr>
          <w:rFonts w:ascii="Times New Roman" w:hAnsi="Times New Roman" w:cs="Times New Roman"/>
          <w:u w:val="single"/>
        </w:rPr>
      </w:pPr>
      <w:r w:rsidRPr="00697D03">
        <w:rPr>
          <w:rFonts w:ascii="Times New Roman" w:hAnsi="Times New Roman" w:cs="Times New Roman"/>
          <w:b/>
          <w:u w:val="single"/>
          <w:lang w:val="cs-CZ"/>
        </w:rPr>
        <w:t>3.</w:t>
      </w:r>
      <w:r w:rsidR="00CB4E85" w:rsidRPr="00697D03">
        <w:rPr>
          <w:rFonts w:ascii="Times New Roman" w:hAnsi="Times New Roman" w:cs="Times New Roman"/>
          <w:b/>
          <w:u w:val="single"/>
          <w:lang w:val="cs-CZ"/>
        </w:rPr>
        <w:t>2</w:t>
      </w:r>
      <w:r w:rsidR="00384514" w:rsidRPr="00697D03">
        <w:rPr>
          <w:rFonts w:ascii="Times New Roman" w:hAnsi="Times New Roman" w:cs="Times New Roman"/>
          <w:b/>
          <w:u w:val="single"/>
          <w:lang w:val="cs-CZ"/>
        </w:rPr>
        <w:t xml:space="preserve"> </w:t>
      </w:r>
      <w:r w:rsidR="00C31D68" w:rsidRPr="00697D03">
        <w:rPr>
          <w:rFonts w:ascii="Times New Roman" w:hAnsi="Times New Roman" w:cs="Times New Roman"/>
          <w:b/>
          <w:u w:val="single"/>
        </w:rPr>
        <w:t>Údaje o pracovnících školy</w:t>
      </w:r>
    </w:p>
    <w:p w14:paraId="5A72E069" w14:textId="77777777" w:rsidR="00645BC6" w:rsidRPr="00697D03" w:rsidRDefault="00645BC6" w:rsidP="00645BC6">
      <w:pPr>
        <w:pStyle w:val="Zhlav"/>
        <w:tabs>
          <w:tab w:val="left" w:pos="1620"/>
        </w:tabs>
        <w:ind w:left="720"/>
        <w:rPr>
          <w:rFonts w:ascii="Times New Roman" w:hAnsi="Times New Roman" w:cs="Times New Roman"/>
        </w:rPr>
      </w:pPr>
    </w:p>
    <w:p w14:paraId="0417FD41" w14:textId="77777777" w:rsidR="00C31D68" w:rsidRPr="00697D03" w:rsidRDefault="00C31D68" w:rsidP="00C31D68">
      <w:pPr>
        <w:pStyle w:val="Zhlav"/>
        <w:tabs>
          <w:tab w:val="left" w:pos="1620"/>
        </w:tabs>
        <w:jc w:val="both"/>
        <w:rPr>
          <w:rFonts w:ascii="Times New Roman" w:hAnsi="Times New Roman" w:cs="Times New Roman"/>
          <w:u w:val="single"/>
          <w:lang w:val="cs-CZ"/>
        </w:rPr>
      </w:pPr>
      <w:r w:rsidRPr="00697D03">
        <w:rPr>
          <w:rFonts w:ascii="Times New Roman" w:hAnsi="Times New Roman" w:cs="Times New Roman"/>
          <w:u w:val="single"/>
        </w:rPr>
        <w:t>Pedagogičtí pracovníci</w:t>
      </w:r>
    </w:p>
    <w:p w14:paraId="275B69AD" w14:textId="77777777" w:rsidR="000268CD" w:rsidRPr="00697D03" w:rsidRDefault="000268CD" w:rsidP="00C31D68">
      <w:pPr>
        <w:pStyle w:val="Zhlav"/>
        <w:tabs>
          <w:tab w:val="left" w:pos="1620"/>
        </w:tabs>
        <w:jc w:val="both"/>
        <w:rPr>
          <w:rFonts w:ascii="Times New Roman" w:hAnsi="Times New Roman" w:cs="Times New Roman"/>
          <w:lang w:val="cs-CZ"/>
        </w:rPr>
      </w:pPr>
      <w:r w:rsidRPr="00697D03">
        <w:rPr>
          <w:rFonts w:ascii="Times New Roman" w:hAnsi="Times New Roman" w:cs="Times New Roman"/>
          <w:lang w:val="cs-CZ"/>
        </w:rPr>
        <w:t>Andrea Škvrnová – zástupkyně ředitelky pro MŠ</w:t>
      </w:r>
      <w:r w:rsidR="005F617F" w:rsidRPr="00697D03">
        <w:rPr>
          <w:rFonts w:ascii="Times New Roman" w:hAnsi="Times New Roman" w:cs="Times New Roman"/>
          <w:lang w:val="cs-CZ"/>
        </w:rPr>
        <w:t>, kvalifikovaná</w:t>
      </w:r>
    </w:p>
    <w:p w14:paraId="78F1DB20" w14:textId="77777777" w:rsidR="000268CD" w:rsidRPr="00697D03" w:rsidRDefault="000268CD" w:rsidP="00C31D68">
      <w:pPr>
        <w:pStyle w:val="Zhlav"/>
        <w:tabs>
          <w:tab w:val="left" w:pos="1620"/>
        </w:tabs>
        <w:jc w:val="both"/>
        <w:rPr>
          <w:rFonts w:ascii="Times New Roman" w:hAnsi="Times New Roman" w:cs="Times New Roman"/>
          <w:lang w:val="cs-CZ"/>
        </w:rPr>
      </w:pPr>
      <w:r w:rsidRPr="00697D03">
        <w:rPr>
          <w:rFonts w:ascii="Times New Roman" w:hAnsi="Times New Roman" w:cs="Times New Roman"/>
          <w:lang w:val="cs-CZ"/>
        </w:rPr>
        <w:t xml:space="preserve">Tereza Citová </w:t>
      </w:r>
      <w:r w:rsidR="005C6DF8" w:rsidRPr="00697D03">
        <w:rPr>
          <w:rFonts w:ascii="Times New Roman" w:hAnsi="Times New Roman" w:cs="Times New Roman"/>
          <w:lang w:val="cs-CZ"/>
        </w:rPr>
        <w:t>–</w:t>
      </w:r>
      <w:r w:rsidRPr="00697D03">
        <w:rPr>
          <w:rFonts w:ascii="Times New Roman" w:hAnsi="Times New Roman" w:cs="Times New Roman"/>
          <w:lang w:val="cs-CZ"/>
        </w:rPr>
        <w:t xml:space="preserve"> učitelka</w:t>
      </w:r>
      <w:r w:rsidR="005C6DF8" w:rsidRPr="00697D03">
        <w:rPr>
          <w:rFonts w:ascii="Times New Roman" w:hAnsi="Times New Roman" w:cs="Times New Roman"/>
          <w:lang w:val="cs-CZ"/>
        </w:rPr>
        <w:t>, kvalifikovaná</w:t>
      </w:r>
    </w:p>
    <w:p w14:paraId="71704D30" w14:textId="77777777" w:rsidR="00C31D68" w:rsidRPr="00697D03" w:rsidRDefault="00C31D68" w:rsidP="00C31D68">
      <w:r w:rsidRPr="00697D03">
        <w:t xml:space="preserve">                                                                                                                                                                                                                                           </w:t>
      </w:r>
    </w:p>
    <w:p w14:paraId="7C4E204C" w14:textId="77777777" w:rsidR="00C31D68" w:rsidRPr="00697D03" w:rsidRDefault="00793C43" w:rsidP="00C31D68">
      <w:r w:rsidRPr="00697D03">
        <w:rPr>
          <w:u w:val="single"/>
        </w:rPr>
        <w:t>Nepedagogičtí pracov</w:t>
      </w:r>
      <w:r w:rsidR="00C31D68" w:rsidRPr="00697D03">
        <w:rPr>
          <w:u w:val="single"/>
        </w:rPr>
        <w:t>n</w:t>
      </w:r>
      <w:r w:rsidRPr="00697D03">
        <w:rPr>
          <w:u w:val="single"/>
        </w:rPr>
        <w:t>í</w:t>
      </w:r>
      <w:r w:rsidR="00C31D68" w:rsidRPr="00697D03">
        <w:rPr>
          <w:u w:val="single"/>
        </w:rPr>
        <w:t>ci</w:t>
      </w:r>
    </w:p>
    <w:p w14:paraId="5C39F92C" w14:textId="77777777" w:rsidR="00B151C4" w:rsidRPr="00697D03" w:rsidRDefault="0077587F" w:rsidP="00C31D68">
      <w:r w:rsidRPr="00697D03">
        <w:t>Štěpánka Gagová</w:t>
      </w:r>
      <w:r w:rsidR="00C31D68" w:rsidRPr="00697D03">
        <w:t xml:space="preserve"> – vedoucí školní jídelny</w:t>
      </w:r>
    </w:p>
    <w:p w14:paraId="3718E6AD" w14:textId="77777777" w:rsidR="000268CD" w:rsidRPr="00697D03" w:rsidRDefault="000268CD" w:rsidP="00C31D68">
      <w:r w:rsidRPr="00697D03">
        <w:t xml:space="preserve">Alena </w:t>
      </w:r>
      <w:proofErr w:type="gramStart"/>
      <w:r w:rsidRPr="00697D03">
        <w:t>Ptáčková - kuchařka</w:t>
      </w:r>
      <w:proofErr w:type="gramEnd"/>
    </w:p>
    <w:p w14:paraId="51563E95" w14:textId="2EE616C7" w:rsidR="000268CD" w:rsidRPr="00697D03" w:rsidRDefault="000268CD" w:rsidP="00C31D68">
      <w:r w:rsidRPr="00697D03">
        <w:t xml:space="preserve">Michaela </w:t>
      </w:r>
      <w:proofErr w:type="spellStart"/>
      <w:r w:rsidRPr="00697D03">
        <w:t>Rajnohová</w:t>
      </w:r>
      <w:proofErr w:type="spellEnd"/>
      <w:r w:rsidRPr="00697D03">
        <w:t xml:space="preserve"> –</w:t>
      </w:r>
      <w:r w:rsidR="00A518BA" w:rsidRPr="00697D03">
        <w:t xml:space="preserve"> </w:t>
      </w:r>
      <w:r w:rsidRPr="00697D03">
        <w:t>uklízečka</w:t>
      </w:r>
      <w:r w:rsidR="00A518BA" w:rsidRPr="00697D03">
        <w:t xml:space="preserve">, </w:t>
      </w:r>
      <w:r w:rsidRPr="00697D03">
        <w:t>školnice MŠ</w:t>
      </w:r>
    </w:p>
    <w:p w14:paraId="74ABBBC2" w14:textId="77777777" w:rsidR="0077587F" w:rsidRPr="00697D03" w:rsidRDefault="00C31D68" w:rsidP="00C31D68">
      <w:r w:rsidRPr="00697D03">
        <w:t xml:space="preserve">Ivana </w:t>
      </w:r>
      <w:proofErr w:type="gramStart"/>
      <w:r w:rsidRPr="00697D03">
        <w:t xml:space="preserve">Vilhelmová - </w:t>
      </w:r>
      <w:r w:rsidR="0077587F" w:rsidRPr="00697D03">
        <w:t>účetní</w:t>
      </w:r>
      <w:proofErr w:type="gramEnd"/>
      <w:r w:rsidRPr="00697D03">
        <w:t xml:space="preserve">     </w:t>
      </w:r>
    </w:p>
    <w:p w14:paraId="7B4EF550" w14:textId="77777777" w:rsidR="00966DAB" w:rsidRPr="00697D03" w:rsidRDefault="00966DAB" w:rsidP="00C31D68"/>
    <w:p w14:paraId="1F25F760" w14:textId="77777777" w:rsidR="00C31D68" w:rsidRPr="00697D03" w:rsidRDefault="00CB4E85" w:rsidP="00413285">
      <w:pPr>
        <w:jc w:val="both"/>
        <w:rPr>
          <w:b/>
          <w:u w:val="single"/>
        </w:rPr>
      </w:pPr>
      <w:proofErr w:type="gramStart"/>
      <w:r w:rsidRPr="00697D03">
        <w:rPr>
          <w:b/>
          <w:u w:val="single"/>
        </w:rPr>
        <w:t>3.3</w:t>
      </w:r>
      <w:r w:rsidR="00413285" w:rsidRPr="00697D03">
        <w:rPr>
          <w:b/>
          <w:u w:val="single"/>
        </w:rPr>
        <w:t xml:space="preserve">  </w:t>
      </w:r>
      <w:r w:rsidR="00C31D68" w:rsidRPr="00697D03">
        <w:rPr>
          <w:b/>
          <w:u w:val="single"/>
        </w:rPr>
        <w:t>Další</w:t>
      </w:r>
      <w:proofErr w:type="gramEnd"/>
      <w:r w:rsidR="00C31D68" w:rsidRPr="00697D03">
        <w:rPr>
          <w:b/>
          <w:u w:val="single"/>
        </w:rPr>
        <w:t xml:space="preserve"> vzdělávání pedagogických i nepedagogických pracovníků</w:t>
      </w:r>
    </w:p>
    <w:p w14:paraId="0E8FD45A" w14:textId="77777777" w:rsidR="00413285" w:rsidRPr="00697D03" w:rsidRDefault="00413285" w:rsidP="00413285">
      <w:pPr>
        <w:jc w:val="both"/>
        <w:rPr>
          <w:u w:val="single"/>
        </w:rPr>
      </w:pPr>
    </w:p>
    <w:p w14:paraId="3ED23632" w14:textId="77777777" w:rsidR="00C31D68" w:rsidRPr="00697D03" w:rsidRDefault="00C31D68" w:rsidP="00CF618F">
      <w:pPr>
        <w:pStyle w:val="Zhlav"/>
        <w:tabs>
          <w:tab w:val="left" w:pos="708"/>
        </w:tabs>
        <w:rPr>
          <w:rFonts w:ascii="Times New Roman" w:hAnsi="Times New Roman" w:cs="Times New Roman"/>
          <w:lang w:val="cs-CZ"/>
        </w:rPr>
      </w:pPr>
      <w:r w:rsidRPr="00697D03">
        <w:rPr>
          <w:rFonts w:ascii="Times New Roman" w:hAnsi="Times New Roman" w:cs="Times New Roman"/>
        </w:rPr>
        <w:t>Další vzdělávání  pracovníků probíhá zejména prostřednictvím vzdělávacích akcí a dále studiem odborného tisku a literatury. Další vzdělávání závisí také na nabídce vzdělávacích institucí</w:t>
      </w:r>
      <w:r w:rsidRPr="00697D03">
        <w:rPr>
          <w:rFonts w:ascii="Times New Roman" w:hAnsi="Times New Roman" w:cs="Times New Roman"/>
          <w:lang w:val="cs-CZ"/>
        </w:rPr>
        <w:t xml:space="preserve"> a </w:t>
      </w:r>
      <w:r w:rsidR="00413285" w:rsidRPr="00697D03">
        <w:rPr>
          <w:rFonts w:ascii="Times New Roman" w:hAnsi="Times New Roman" w:cs="Times New Roman"/>
        </w:rPr>
        <w:t>na finančních a</w:t>
      </w:r>
      <w:r w:rsidR="00CF618F" w:rsidRPr="00697D03">
        <w:rPr>
          <w:rFonts w:ascii="Times New Roman" w:hAnsi="Times New Roman" w:cs="Times New Roman"/>
        </w:rPr>
        <w:t xml:space="preserve"> organizačních možnostech školy</w:t>
      </w:r>
      <w:r w:rsidR="00CF618F" w:rsidRPr="00697D03">
        <w:rPr>
          <w:rFonts w:ascii="Times New Roman" w:hAnsi="Times New Roman" w:cs="Times New Roman"/>
          <w:lang w:val="cs-CZ"/>
        </w:rPr>
        <w:t>.</w:t>
      </w:r>
    </w:p>
    <w:p w14:paraId="2175EA2B" w14:textId="77777777" w:rsidR="00E24924" w:rsidRPr="00697D03" w:rsidRDefault="00E24924" w:rsidP="00CF618F">
      <w:pPr>
        <w:pStyle w:val="Zhlav"/>
        <w:tabs>
          <w:tab w:val="left" w:pos="708"/>
        </w:tabs>
        <w:rPr>
          <w:rFonts w:ascii="Times New Roman" w:hAnsi="Times New Roman" w:cs="Times New Roman"/>
          <w:lang w:val="cs-CZ"/>
        </w:rPr>
      </w:pPr>
    </w:p>
    <w:p w14:paraId="43A52A78" w14:textId="77777777" w:rsidR="00E24924" w:rsidRPr="00697D03" w:rsidRDefault="00E24924" w:rsidP="00E24924">
      <w:pPr>
        <w:rPr>
          <w:lang w:eastAsia="cs-CZ"/>
        </w:rPr>
      </w:pPr>
      <w:r w:rsidRPr="00697D03">
        <w:t>Všichni zaměstnanci jsou proškolení o BOZP a PO</w:t>
      </w:r>
      <w:r w:rsidRPr="00697D03">
        <w:rPr>
          <w:lang w:eastAsia="cs-CZ"/>
        </w:rPr>
        <w:t xml:space="preserve"> </w:t>
      </w:r>
    </w:p>
    <w:p w14:paraId="325B15EF" w14:textId="77777777" w:rsidR="00E64649" w:rsidRPr="00697D03" w:rsidRDefault="00E64649" w:rsidP="00E24924">
      <w:pPr>
        <w:rPr>
          <w:lang w:eastAsia="cs-CZ"/>
        </w:rPr>
      </w:pPr>
    </w:p>
    <w:p w14:paraId="6B655195" w14:textId="77777777" w:rsidR="00E64649" w:rsidRPr="00697D03" w:rsidRDefault="00E64649" w:rsidP="00E24924">
      <w:pPr>
        <w:rPr>
          <w:lang w:eastAsia="cs-CZ"/>
        </w:rPr>
      </w:pPr>
    </w:p>
    <w:p w14:paraId="28F7A037" w14:textId="77777777" w:rsidR="00787016" w:rsidRPr="00697D03" w:rsidRDefault="00787016" w:rsidP="00C31D68">
      <w:pPr>
        <w:pStyle w:val="Zhlav"/>
        <w:tabs>
          <w:tab w:val="left" w:pos="708"/>
        </w:tabs>
        <w:jc w:val="both"/>
        <w:rPr>
          <w:rFonts w:ascii="Times New Roman" w:hAnsi="Times New Roman" w:cs="Times New Roman"/>
          <w:lang w:val="cs-CZ"/>
        </w:rPr>
      </w:pPr>
    </w:p>
    <w:tbl>
      <w:tblPr>
        <w:tblpPr w:leftFromText="141" w:rightFromText="141" w:bottomFromText="160" w:vertAnchor="text" w:horzAnchor="margin" w:tblpY="173"/>
        <w:tblW w:w="9525" w:type="dxa"/>
        <w:tblLayout w:type="fixed"/>
        <w:tblLook w:val="04A0" w:firstRow="1" w:lastRow="0" w:firstColumn="1" w:lastColumn="0" w:noHBand="0" w:noVBand="1"/>
      </w:tblPr>
      <w:tblGrid>
        <w:gridCol w:w="1639"/>
        <w:gridCol w:w="3238"/>
        <w:gridCol w:w="1638"/>
        <w:gridCol w:w="1537"/>
        <w:gridCol w:w="1473"/>
      </w:tblGrid>
      <w:tr w:rsidR="00697D03" w:rsidRPr="00697D03" w14:paraId="3963A326" w14:textId="77777777" w:rsidTr="00F63BF3">
        <w:trPr>
          <w:trHeight w:val="333"/>
        </w:trPr>
        <w:tc>
          <w:tcPr>
            <w:tcW w:w="1639" w:type="dxa"/>
            <w:tcBorders>
              <w:top w:val="single" w:sz="4" w:space="0" w:color="000000"/>
              <w:left w:val="single" w:sz="4" w:space="0" w:color="000000"/>
              <w:bottom w:val="single" w:sz="4" w:space="0" w:color="000000"/>
              <w:right w:val="nil"/>
            </w:tcBorders>
          </w:tcPr>
          <w:p w14:paraId="3ECA24CA" w14:textId="77777777" w:rsidR="00C31D68" w:rsidRPr="00697D03" w:rsidRDefault="00C31D68">
            <w:pPr>
              <w:snapToGrid w:val="0"/>
              <w:spacing w:line="256" w:lineRule="auto"/>
              <w:jc w:val="both"/>
              <w:rPr>
                <w:b/>
              </w:rPr>
            </w:pPr>
          </w:p>
          <w:p w14:paraId="6BF225CF" w14:textId="77777777" w:rsidR="00C31D68" w:rsidRPr="00697D03" w:rsidRDefault="00C31D68">
            <w:pPr>
              <w:spacing w:line="256" w:lineRule="auto"/>
              <w:jc w:val="both"/>
            </w:pPr>
            <w:r w:rsidRPr="00697D03">
              <w:rPr>
                <w:b/>
              </w:rPr>
              <w:t>Příjmení a jméno</w:t>
            </w:r>
          </w:p>
        </w:tc>
        <w:tc>
          <w:tcPr>
            <w:tcW w:w="3238" w:type="dxa"/>
            <w:tcBorders>
              <w:top w:val="single" w:sz="4" w:space="0" w:color="000000"/>
              <w:left w:val="single" w:sz="4" w:space="0" w:color="000000"/>
              <w:bottom w:val="single" w:sz="4" w:space="0" w:color="000000"/>
              <w:right w:val="nil"/>
            </w:tcBorders>
          </w:tcPr>
          <w:p w14:paraId="43A15A87" w14:textId="77777777" w:rsidR="00C31D68" w:rsidRPr="00697D03" w:rsidRDefault="00C31D68">
            <w:pPr>
              <w:snapToGrid w:val="0"/>
              <w:spacing w:line="256" w:lineRule="auto"/>
              <w:jc w:val="both"/>
              <w:rPr>
                <w:b/>
              </w:rPr>
            </w:pPr>
          </w:p>
          <w:p w14:paraId="201ACF47" w14:textId="77777777" w:rsidR="00C31D68" w:rsidRPr="00697D03" w:rsidRDefault="00C31D68">
            <w:pPr>
              <w:spacing w:line="256" w:lineRule="auto"/>
              <w:jc w:val="both"/>
            </w:pPr>
            <w:r w:rsidRPr="00697D03">
              <w:rPr>
                <w:b/>
              </w:rPr>
              <w:t>Název akce</w:t>
            </w:r>
          </w:p>
        </w:tc>
        <w:tc>
          <w:tcPr>
            <w:tcW w:w="1638" w:type="dxa"/>
            <w:tcBorders>
              <w:top w:val="single" w:sz="4" w:space="0" w:color="000000"/>
              <w:left w:val="single" w:sz="4" w:space="0" w:color="000000"/>
              <w:bottom w:val="single" w:sz="4" w:space="0" w:color="000000"/>
              <w:right w:val="nil"/>
            </w:tcBorders>
          </w:tcPr>
          <w:p w14:paraId="3F8E8F4A" w14:textId="77777777" w:rsidR="00C31D68" w:rsidRPr="00697D03" w:rsidRDefault="00C31D68">
            <w:pPr>
              <w:snapToGrid w:val="0"/>
              <w:spacing w:line="256" w:lineRule="auto"/>
              <w:jc w:val="both"/>
              <w:rPr>
                <w:b/>
              </w:rPr>
            </w:pPr>
          </w:p>
          <w:p w14:paraId="5B1BE212" w14:textId="77777777" w:rsidR="00C31D68" w:rsidRPr="00697D03" w:rsidRDefault="00C31D68">
            <w:pPr>
              <w:spacing w:line="256" w:lineRule="auto"/>
              <w:jc w:val="both"/>
            </w:pPr>
            <w:r w:rsidRPr="00697D03">
              <w:rPr>
                <w:b/>
              </w:rPr>
              <w:t>Datum</w:t>
            </w:r>
          </w:p>
        </w:tc>
        <w:tc>
          <w:tcPr>
            <w:tcW w:w="1537" w:type="dxa"/>
            <w:tcBorders>
              <w:top w:val="single" w:sz="4" w:space="0" w:color="000000"/>
              <w:left w:val="single" w:sz="4" w:space="0" w:color="000000"/>
              <w:bottom w:val="single" w:sz="4" w:space="0" w:color="000000"/>
              <w:right w:val="nil"/>
            </w:tcBorders>
          </w:tcPr>
          <w:p w14:paraId="57BCC4B9" w14:textId="77777777" w:rsidR="00C31D68" w:rsidRPr="00697D03" w:rsidRDefault="00C31D68">
            <w:pPr>
              <w:snapToGrid w:val="0"/>
              <w:spacing w:line="256" w:lineRule="auto"/>
              <w:jc w:val="both"/>
              <w:rPr>
                <w:b/>
              </w:rPr>
            </w:pPr>
          </w:p>
          <w:p w14:paraId="7FD3D488" w14:textId="77777777" w:rsidR="00C31D68" w:rsidRPr="00697D03" w:rsidRDefault="00C31D68">
            <w:pPr>
              <w:spacing w:line="256" w:lineRule="auto"/>
              <w:jc w:val="both"/>
            </w:pPr>
            <w:r w:rsidRPr="00697D03">
              <w:rPr>
                <w:b/>
              </w:rPr>
              <w:t>Místo</w:t>
            </w:r>
          </w:p>
        </w:tc>
        <w:tc>
          <w:tcPr>
            <w:tcW w:w="1473" w:type="dxa"/>
            <w:tcBorders>
              <w:top w:val="single" w:sz="4" w:space="0" w:color="000000"/>
              <w:left w:val="single" w:sz="4" w:space="0" w:color="000000"/>
              <w:bottom w:val="single" w:sz="4" w:space="0" w:color="000000"/>
              <w:right w:val="single" w:sz="4" w:space="0" w:color="000000"/>
            </w:tcBorders>
          </w:tcPr>
          <w:p w14:paraId="7C8D51C0" w14:textId="77777777" w:rsidR="00C31D68" w:rsidRPr="00697D03" w:rsidRDefault="00C31D68">
            <w:pPr>
              <w:snapToGrid w:val="0"/>
              <w:spacing w:line="256" w:lineRule="auto"/>
              <w:jc w:val="both"/>
              <w:rPr>
                <w:b/>
              </w:rPr>
            </w:pPr>
          </w:p>
          <w:p w14:paraId="548625C4" w14:textId="77777777" w:rsidR="00C31D68" w:rsidRPr="00697D03" w:rsidRDefault="00C31D68">
            <w:pPr>
              <w:spacing w:line="256" w:lineRule="auto"/>
              <w:jc w:val="both"/>
            </w:pPr>
            <w:r w:rsidRPr="00697D03">
              <w:rPr>
                <w:b/>
              </w:rPr>
              <w:t>Počet hodin</w:t>
            </w:r>
          </w:p>
        </w:tc>
      </w:tr>
      <w:tr w:rsidR="00697D03" w:rsidRPr="00697D03" w14:paraId="20F9851D" w14:textId="77777777" w:rsidTr="00F63BF3">
        <w:trPr>
          <w:trHeight w:val="333"/>
        </w:trPr>
        <w:tc>
          <w:tcPr>
            <w:tcW w:w="1639" w:type="dxa"/>
            <w:tcBorders>
              <w:top w:val="nil"/>
              <w:left w:val="single" w:sz="4" w:space="0" w:color="000000"/>
              <w:bottom w:val="single" w:sz="4" w:space="0" w:color="000000"/>
              <w:right w:val="nil"/>
            </w:tcBorders>
          </w:tcPr>
          <w:p w14:paraId="3E76C591" w14:textId="77777777" w:rsidR="00C31D68" w:rsidRPr="00697D03" w:rsidRDefault="00C31D68">
            <w:pPr>
              <w:snapToGrid w:val="0"/>
              <w:spacing w:line="256" w:lineRule="auto"/>
              <w:jc w:val="both"/>
            </w:pPr>
          </w:p>
        </w:tc>
        <w:tc>
          <w:tcPr>
            <w:tcW w:w="3238" w:type="dxa"/>
            <w:tcBorders>
              <w:top w:val="nil"/>
              <w:left w:val="single" w:sz="4" w:space="0" w:color="000000"/>
              <w:bottom w:val="single" w:sz="4" w:space="0" w:color="000000"/>
              <w:right w:val="nil"/>
            </w:tcBorders>
            <w:hideMark/>
          </w:tcPr>
          <w:p w14:paraId="6D862091" w14:textId="77777777" w:rsidR="00C31D68" w:rsidRPr="00697D03" w:rsidRDefault="00C31D68"/>
        </w:tc>
        <w:tc>
          <w:tcPr>
            <w:tcW w:w="1638" w:type="dxa"/>
            <w:tcBorders>
              <w:top w:val="nil"/>
              <w:left w:val="single" w:sz="4" w:space="0" w:color="000000"/>
              <w:bottom w:val="single" w:sz="4" w:space="0" w:color="000000"/>
              <w:right w:val="nil"/>
            </w:tcBorders>
            <w:hideMark/>
          </w:tcPr>
          <w:p w14:paraId="4D9C5329" w14:textId="77777777" w:rsidR="00C31D68" w:rsidRPr="00697D03" w:rsidRDefault="00C31D68">
            <w:pPr>
              <w:suppressAutoHyphens w:val="0"/>
              <w:spacing w:line="256" w:lineRule="auto"/>
              <w:rPr>
                <w:rFonts w:eastAsiaTheme="minorHAnsi"/>
                <w:lang w:eastAsia="cs-CZ"/>
              </w:rPr>
            </w:pPr>
          </w:p>
        </w:tc>
        <w:tc>
          <w:tcPr>
            <w:tcW w:w="1537" w:type="dxa"/>
            <w:tcBorders>
              <w:top w:val="nil"/>
              <w:left w:val="single" w:sz="4" w:space="0" w:color="000000"/>
              <w:bottom w:val="single" w:sz="4" w:space="0" w:color="000000"/>
              <w:right w:val="nil"/>
            </w:tcBorders>
            <w:hideMark/>
          </w:tcPr>
          <w:p w14:paraId="012F28BC" w14:textId="77777777" w:rsidR="00C31D68" w:rsidRPr="00697D03" w:rsidRDefault="00C31D68">
            <w:pPr>
              <w:suppressAutoHyphens w:val="0"/>
              <w:spacing w:line="256" w:lineRule="auto"/>
              <w:rPr>
                <w:rFonts w:eastAsiaTheme="minorHAnsi"/>
                <w:lang w:eastAsia="cs-CZ"/>
              </w:rPr>
            </w:pPr>
          </w:p>
        </w:tc>
        <w:tc>
          <w:tcPr>
            <w:tcW w:w="1473" w:type="dxa"/>
            <w:tcBorders>
              <w:top w:val="nil"/>
              <w:left w:val="single" w:sz="4" w:space="0" w:color="000000"/>
              <w:bottom w:val="single" w:sz="4" w:space="0" w:color="000000"/>
              <w:right w:val="single" w:sz="4" w:space="0" w:color="000000"/>
            </w:tcBorders>
            <w:hideMark/>
          </w:tcPr>
          <w:p w14:paraId="093A69CD" w14:textId="77777777" w:rsidR="00C31D68" w:rsidRPr="00697D03" w:rsidRDefault="00C31D68">
            <w:pPr>
              <w:suppressAutoHyphens w:val="0"/>
              <w:spacing w:line="256" w:lineRule="auto"/>
              <w:rPr>
                <w:rFonts w:eastAsiaTheme="minorHAnsi"/>
                <w:lang w:eastAsia="cs-CZ"/>
              </w:rPr>
            </w:pPr>
          </w:p>
        </w:tc>
      </w:tr>
      <w:tr w:rsidR="00697D03" w:rsidRPr="00697D03" w14:paraId="5795F0D7" w14:textId="77777777" w:rsidTr="00F63BF3">
        <w:trPr>
          <w:trHeight w:val="333"/>
        </w:trPr>
        <w:tc>
          <w:tcPr>
            <w:tcW w:w="1639" w:type="dxa"/>
            <w:tcBorders>
              <w:top w:val="nil"/>
              <w:left w:val="single" w:sz="4" w:space="0" w:color="000000"/>
              <w:bottom w:val="single" w:sz="4" w:space="0" w:color="000000"/>
              <w:right w:val="nil"/>
            </w:tcBorders>
            <w:hideMark/>
          </w:tcPr>
          <w:p w14:paraId="1F746BE3" w14:textId="77777777" w:rsidR="00C31D68" w:rsidRPr="00697D03" w:rsidRDefault="00C31D68">
            <w:pPr>
              <w:snapToGrid w:val="0"/>
              <w:spacing w:line="256" w:lineRule="auto"/>
              <w:jc w:val="both"/>
            </w:pPr>
            <w:r w:rsidRPr="00697D03">
              <w:t>Ptáčková Alena</w:t>
            </w:r>
            <w:r w:rsidRPr="00697D03">
              <w:rPr>
                <w:b/>
              </w:rPr>
              <w:t xml:space="preserve"> </w:t>
            </w:r>
          </w:p>
        </w:tc>
        <w:tc>
          <w:tcPr>
            <w:tcW w:w="3238" w:type="dxa"/>
            <w:tcBorders>
              <w:top w:val="nil"/>
              <w:left w:val="single" w:sz="4" w:space="0" w:color="000000"/>
              <w:bottom w:val="single" w:sz="4" w:space="0" w:color="000000"/>
              <w:right w:val="nil"/>
            </w:tcBorders>
            <w:hideMark/>
          </w:tcPr>
          <w:p w14:paraId="505BA417" w14:textId="77777777" w:rsidR="00C31D68" w:rsidRPr="00697D03" w:rsidRDefault="00410EFA">
            <w:pPr>
              <w:snapToGrid w:val="0"/>
              <w:spacing w:line="256" w:lineRule="auto"/>
            </w:pPr>
            <w:r w:rsidRPr="00697D03">
              <w:t xml:space="preserve">Na </w:t>
            </w:r>
            <w:proofErr w:type="gramStart"/>
            <w:r w:rsidRPr="00697D03">
              <w:t xml:space="preserve">talíři - </w:t>
            </w:r>
            <w:r w:rsidR="00C31D68" w:rsidRPr="00697D03">
              <w:t>Hygienické</w:t>
            </w:r>
            <w:proofErr w:type="gramEnd"/>
            <w:r w:rsidR="00C31D68" w:rsidRPr="00697D03">
              <w:t xml:space="preserve"> minimum</w:t>
            </w:r>
          </w:p>
        </w:tc>
        <w:tc>
          <w:tcPr>
            <w:tcW w:w="1638" w:type="dxa"/>
            <w:tcBorders>
              <w:top w:val="nil"/>
              <w:left w:val="single" w:sz="4" w:space="0" w:color="000000"/>
              <w:bottom w:val="single" w:sz="4" w:space="0" w:color="000000"/>
              <w:right w:val="nil"/>
            </w:tcBorders>
            <w:hideMark/>
          </w:tcPr>
          <w:p w14:paraId="66B2E686" w14:textId="77777777" w:rsidR="00C31D68" w:rsidRPr="00697D03" w:rsidRDefault="00410EFA">
            <w:pPr>
              <w:snapToGrid w:val="0"/>
              <w:spacing w:line="256" w:lineRule="auto"/>
              <w:jc w:val="both"/>
            </w:pPr>
            <w:r w:rsidRPr="00697D03">
              <w:t>11</w:t>
            </w:r>
            <w:r w:rsidR="00C31D68" w:rsidRPr="00697D03">
              <w:t xml:space="preserve">. </w:t>
            </w:r>
            <w:r w:rsidR="00575CB5" w:rsidRPr="00697D03">
              <w:t>3</w:t>
            </w:r>
            <w:r w:rsidR="00C31D68" w:rsidRPr="00697D03">
              <w:t>. 202</w:t>
            </w:r>
            <w:r w:rsidRPr="00697D03">
              <w:t>6</w:t>
            </w:r>
          </w:p>
        </w:tc>
        <w:tc>
          <w:tcPr>
            <w:tcW w:w="1537" w:type="dxa"/>
            <w:tcBorders>
              <w:top w:val="nil"/>
              <w:left w:val="single" w:sz="4" w:space="0" w:color="000000"/>
              <w:bottom w:val="single" w:sz="4" w:space="0" w:color="000000"/>
              <w:right w:val="nil"/>
            </w:tcBorders>
            <w:hideMark/>
          </w:tcPr>
          <w:p w14:paraId="784294DE" w14:textId="77777777" w:rsidR="00C31D68" w:rsidRPr="00697D03" w:rsidRDefault="00C31D68">
            <w:pPr>
              <w:snapToGrid w:val="0"/>
              <w:spacing w:line="256" w:lineRule="auto"/>
              <w:jc w:val="both"/>
            </w:pPr>
            <w:r w:rsidRPr="00697D03">
              <w:t>online</w:t>
            </w:r>
          </w:p>
        </w:tc>
        <w:tc>
          <w:tcPr>
            <w:tcW w:w="1473" w:type="dxa"/>
            <w:tcBorders>
              <w:top w:val="nil"/>
              <w:left w:val="single" w:sz="4" w:space="0" w:color="000000"/>
              <w:bottom w:val="single" w:sz="4" w:space="0" w:color="000000"/>
              <w:right w:val="single" w:sz="4" w:space="0" w:color="000000"/>
            </w:tcBorders>
            <w:hideMark/>
          </w:tcPr>
          <w:p w14:paraId="2D5601F5" w14:textId="77777777" w:rsidR="00C31D68" w:rsidRPr="00697D03" w:rsidRDefault="00410EFA">
            <w:pPr>
              <w:snapToGrid w:val="0"/>
              <w:spacing w:line="256" w:lineRule="auto"/>
              <w:jc w:val="both"/>
            </w:pPr>
            <w:r w:rsidRPr="00697D03">
              <w:t>3</w:t>
            </w:r>
            <w:r w:rsidR="00EB0ECF" w:rsidRPr="00697D03">
              <w:t xml:space="preserve"> hod.</w:t>
            </w:r>
          </w:p>
        </w:tc>
      </w:tr>
      <w:tr w:rsidR="00697D03" w:rsidRPr="00697D03" w14:paraId="772CC884" w14:textId="77777777" w:rsidTr="00F63BF3">
        <w:trPr>
          <w:trHeight w:val="333"/>
        </w:trPr>
        <w:tc>
          <w:tcPr>
            <w:tcW w:w="1639" w:type="dxa"/>
            <w:tcBorders>
              <w:top w:val="nil"/>
              <w:left w:val="single" w:sz="4" w:space="0" w:color="000000"/>
              <w:bottom w:val="single" w:sz="4" w:space="0" w:color="000000"/>
              <w:right w:val="nil"/>
            </w:tcBorders>
          </w:tcPr>
          <w:p w14:paraId="2E4543F8" w14:textId="77777777" w:rsidR="00C31D68" w:rsidRPr="00697D03" w:rsidRDefault="00C31D68">
            <w:pPr>
              <w:snapToGrid w:val="0"/>
              <w:spacing w:line="256" w:lineRule="auto"/>
              <w:jc w:val="both"/>
            </w:pPr>
          </w:p>
        </w:tc>
        <w:tc>
          <w:tcPr>
            <w:tcW w:w="3238" w:type="dxa"/>
            <w:tcBorders>
              <w:top w:val="nil"/>
              <w:left w:val="single" w:sz="4" w:space="0" w:color="000000"/>
              <w:bottom w:val="single" w:sz="4" w:space="0" w:color="000000"/>
              <w:right w:val="nil"/>
            </w:tcBorders>
          </w:tcPr>
          <w:p w14:paraId="324D4F18" w14:textId="77777777" w:rsidR="00C31D68" w:rsidRPr="00697D03" w:rsidRDefault="00C31D68">
            <w:pPr>
              <w:snapToGrid w:val="0"/>
              <w:spacing w:line="256" w:lineRule="auto"/>
            </w:pPr>
          </w:p>
        </w:tc>
        <w:tc>
          <w:tcPr>
            <w:tcW w:w="1638" w:type="dxa"/>
            <w:tcBorders>
              <w:top w:val="nil"/>
              <w:left w:val="single" w:sz="4" w:space="0" w:color="000000"/>
              <w:bottom w:val="single" w:sz="4" w:space="0" w:color="000000"/>
              <w:right w:val="nil"/>
            </w:tcBorders>
          </w:tcPr>
          <w:p w14:paraId="5AE028EE" w14:textId="77777777" w:rsidR="00C31D68" w:rsidRPr="00697D03" w:rsidRDefault="00C31D68">
            <w:pPr>
              <w:snapToGrid w:val="0"/>
              <w:spacing w:line="256" w:lineRule="auto"/>
              <w:jc w:val="both"/>
            </w:pPr>
          </w:p>
        </w:tc>
        <w:tc>
          <w:tcPr>
            <w:tcW w:w="1537" w:type="dxa"/>
            <w:tcBorders>
              <w:top w:val="nil"/>
              <w:left w:val="single" w:sz="4" w:space="0" w:color="000000"/>
              <w:bottom w:val="single" w:sz="4" w:space="0" w:color="000000"/>
              <w:right w:val="nil"/>
            </w:tcBorders>
          </w:tcPr>
          <w:p w14:paraId="648F0ACD" w14:textId="77777777" w:rsidR="00C31D68" w:rsidRPr="00697D03" w:rsidRDefault="00C31D68">
            <w:pPr>
              <w:snapToGrid w:val="0"/>
              <w:spacing w:line="256" w:lineRule="auto"/>
              <w:jc w:val="both"/>
            </w:pPr>
          </w:p>
        </w:tc>
        <w:tc>
          <w:tcPr>
            <w:tcW w:w="1473" w:type="dxa"/>
            <w:tcBorders>
              <w:top w:val="nil"/>
              <w:left w:val="single" w:sz="4" w:space="0" w:color="000000"/>
              <w:bottom w:val="single" w:sz="4" w:space="0" w:color="000000"/>
              <w:right w:val="single" w:sz="4" w:space="0" w:color="000000"/>
            </w:tcBorders>
          </w:tcPr>
          <w:p w14:paraId="5E9E3A3B" w14:textId="77777777" w:rsidR="00C31D68" w:rsidRPr="00697D03" w:rsidRDefault="00C31D68">
            <w:pPr>
              <w:snapToGrid w:val="0"/>
              <w:spacing w:line="256" w:lineRule="auto"/>
              <w:jc w:val="both"/>
            </w:pPr>
          </w:p>
        </w:tc>
      </w:tr>
      <w:tr w:rsidR="00697D03" w:rsidRPr="00697D03" w14:paraId="10E584E6" w14:textId="77777777" w:rsidTr="00F63BF3">
        <w:trPr>
          <w:trHeight w:val="333"/>
        </w:trPr>
        <w:tc>
          <w:tcPr>
            <w:tcW w:w="1639" w:type="dxa"/>
            <w:tcBorders>
              <w:top w:val="nil"/>
              <w:left w:val="single" w:sz="4" w:space="0" w:color="000000"/>
              <w:bottom w:val="single" w:sz="4" w:space="0" w:color="000000"/>
              <w:right w:val="nil"/>
            </w:tcBorders>
          </w:tcPr>
          <w:p w14:paraId="0C155D0D" w14:textId="77777777" w:rsidR="003058F0" w:rsidRPr="00697D03" w:rsidRDefault="00FF05BC">
            <w:pPr>
              <w:snapToGrid w:val="0"/>
              <w:spacing w:line="256" w:lineRule="auto"/>
              <w:jc w:val="both"/>
            </w:pPr>
            <w:r w:rsidRPr="00697D03">
              <w:t>Škvrnová Andrea</w:t>
            </w:r>
          </w:p>
        </w:tc>
        <w:tc>
          <w:tcPr>
            <w:tcW w:w="3238" w:type="dxa"/>
            <w:tcBorders>
              <w:top w:val="nil"/>
              <w:left w:val="single" w:sz="4" w:space="0" w:color="000000"/>
              <w:bottom w:val="single" w:sz="4" w:space="0" w:color="000000"/>
              <w:right w:val="nil"/>
            </w:tcBorders>
          </w:tcPr>
          <w:p w14:paraId="2A9F812F" w14:textId="77777777" w:rsidR="003058F0" w:rsidRPr="00697D03" w:rsidRDefault="008D72CE" w:rsidP="00FF05BC">
            <w:pPr>
              <w:snapToGrid w:val="0"/>
              <w:spacing w:line="256" w:lineRule="auto"/>
            </w:pPr>
            <w:r w:rsidRPr="00697D03">
              <w:rPr>
                <w:rFonts w:eastAsia="Calibri"/>
                <w:lang w:eastAsia="en-US"/>
              </w:rPr>
              <w:t>Interaktivní workshop „</w:t>
            </w:r>
            <w:proofErr w:type="spellStart"/>
            <w:r w:rsidRPr="00697D03">
              <w:rPr>
                <w:rFonts w:eastAsia="Calibri"/>
                <w:lang w:eastAsia="en-US"/>
              </w:rPr>
              <w:t>Canva</w:t>
            </w:r>
            <w:proofErr w:type="spellEnd"/>
            <w:r w:rsidRPr="00697D03">
              <w:rPr>
                <w:rFonts w:eastAsia="Calibri"/>
                <w:lang w:eastAsia="en-US"/>
              </w:rPr>
              <w:t xml:space="preserve"> pro začátečníky“</w:t>
            </w:r>
          </w:p>
        </w:tc>
        <w:tc>
          <w:tcPr>
            <w:tcW w:w="1638" w:type="dxa"/>
            <w:tcBorders>
              <w:top w:val="nil"/>
              <w:left w:val="single" w:sz="4" w:space="0" w:color="000000"/>
              <w:bottom w:val="single" w:sz="4" w:space="0" w:color="000000"/>
              <w:right w:val="nil"/>
            </w:tcBorders>
          </w:tcPr>
          <w:p w14:paraId="442BAA29" w14:textId="77777777" w:rsidR="003058F0" w:rsidRPr="00697D03" w:rsidRDefault="008D72CE">
            <w:pPr>
              <w:snapToGrid w:val="0"/>
              <w:spacing w:line="256" w:lineRule="auto"/>
              <w:jc w:val="both"/>
            </w:pPr>
            <w:r w:rsidRPr="00697D03">
              <w:rPr>
                <w:rFonts w:eastAsia="Calibri"/>
                <w:lang w:eastAsia="en-US"/>
              </w:rPr>
              <w:t>9.9.2025</w:t>
            </w:r>
          </w:p>
        </w:tc>
        <w:tc>
          <w:tcPr>
            <w:tcW w:w="1537" w:type="dxa"/>
            <w:tcBorders>
              <w:top w:val="nil"/>
              <w:left w:val="single" w:sz="4" w:space="0" w:color="000000"/>
              <w:bottom w:val="single" w:sz="4" w:space="0" w:color="000000"/>
              <w:right w:val="nil"/>
            </w:tcBorders>
          </w:tcPr>
          <w:p w14:paraId="5A2BC8AD" w14:textId="77777777" w:rsidR="003058F0" w:rsidRPr="00697D03" w:rsidRDefault="008D72CE" w:rsidP="008D72CE">
            <w:pPr>
              <w:snapToGrid w:val="0"/>
              <w:spacing w:line="256" w:lineRule="auto"/>
              <w:jc w:val="both"/>
            </w:pPr>
            <w:r w:rsidRPr="00697D03">
              <w:t>Seminář MAS Broumovsko</w:t>
            </w:r>
          </w:p>
        </w:tc>
        <w:tc>
          <w:tcPr>
            <w:tcW w:w="1473" w:type="dxa"/>
            <w:tcBorders>
              <w:top w:val="nil"/>
              <w:left w:val="single" w:sz="4" w:space="0" w:color="000000"/>
              <w:bottom w:val="single" w:sz="4" w:space="0" w:color="000000"/>
              <w:right w:val="single" w:sz="4" w:space="0" w:color="000000"/>
            </w:tcBorders>
          </w:tcPr>
          <w:p w14:paraId="5CBE7042" w14:textId="77777777" w:rsidR="003058F0" w:rsidRPr="00697D03" w:rsidRDefault="00EB0ECF">
            <w:pPr>
              <w:snapToGrid w:val="0"/>
              <w:spacing w:line="256" w:lineRule="auto"/>
              <w:jc w:val="both"/>
            </w:pPr>
            <w:r w:rsidRPr="00697D03">
              <w:t>3</w:t>
            </w:r>
            <w:r w:rsidR="00413285" w:rsidRPr="00697D03">
              <w:t>,5</w:t>
            </w:r>
            <w:r w:rsidRPr="00697D03">
              <w:t xml:space="preserve"> hod.</w:t>
            </w:r>
          </w:p>
        </w:tc>
      </w:tr>
      <w:tr w:rsidR="00697D03" w:rsidRPr="00697D03" w14:paraId="6A00C160" w14:textId="77777777" w:rsidTr="00F63BF3">
        <w:trPr>
          <w:trHeight w:val="333"/>
        </w:trPr>
        <w:tc>
          <w:tcPr>
            <w:tcW w:w="1639" w:type="dxa"/>
            <w:tcBorders>
              <w:top w:val="nil"/>
              <w:left w:val="single" w:sz="4" w:space="0" w:color="000000"/>
              <w:bottom w:val="single" w:sz="4" w:space="0" w:color="000000"/>
              <w:right w:val="nil"/>
            </w:tcBorders>
          </w:tcPr>
          <w:p w14:paraId="502814C4" w14:textId="77777777" w:rsidR="003058F0" w:rsidRPr="00697D03" w:rsidRDefault="003058F0">
            <w:pPr>
              <w:snapToGrid w:val="0"/>
              <w:spacing w:line="256" w:lineRule="auto"/>
              <w:jc w:val="both"/>
            </w:pPr>
          </w:p>
        </w:tc>
        <w:tc>
          <w:tcPr>
            <w:tcW w:w="3238" w:type="dxa"/>
            <w:tcBorders>
              <w:top w:val="nil"/>
              <w:left w:val="single" w:sz="4" w:space="0" w:color="000000"/>
              <w:bottom w:val="single" w:sz="4" w:space="0" w:color="000000"/>
              <w:right w:val="nil"/>
            </w:tcBorders>
          </w:tcPr>
          <w:p w14:paraId="2CB1794C" w14:textId="77777777" w:rsidR="003058F0" w:rsidRPr="00697D03" w:rsidRDefault="008D72CE">
            <w:pPr>
              <w:snapToGrid w:val="0"/>
              <w:spacing w:line="256" w:lineRule="auto"/>
            </w:pPr>
            <w:r w:rsidRPr="00697D03">
              <w:rPr>
                <w:rFonts w:eastAsia="Calibri"/>
                <w:lang w:eastAsia="en-US"/>
              </w:rPr>
              <w:t>Interaktivní workshop „</w:t>
            </w:r>
            <w:proofErr w:type="spellStart"/>
            <w:r w:rsidRPr="00697D03">
              <w:rPr>
                <w:rFonts w:eastAsia="Calibri"/>
                <w:lang w:eastAsia="en-US"/>
              </w:rPr>
              <w:t>Canva</w:t>
            </w:r>
            <w:proofErr w:type="spellEnd"/>
            <w:r w:rsidRPr="00697D03">
              <w:rPr>
                <w:rFonts w:eastAsia="Calibri"/>
                <w:lang w:eastAsia="en-US"/>
              </w:rPr>
              <w:t xml:space="preserve"> pro mírně pokročilé“</w:t>
            </w:r>
          </w:p>
        </w:tc>
        <w:tc>
          <w:tcPr>
            <w:tcW w:w="1638" w:type="dxa"/>
            <w:tcBorders>
              <w:top w:val="nil"/>
              <w:left w:val="single" w:sz="4" w:space="0" w:color="000000"/>
              <w:bottom w:val="single" w:sz="4" w:space="0" w:color="000000"/>
              <w:right w:val="nil"/>
            </w:tcBorders>
          </w:tcPr>
          <w:p w14:paraId="2F872723" w14:textId="77777777" w:rsidR="003058F0" w:rsidRPr="00697D03" w:rsidRDefault="008D72CE" w:rsidP="008D72CE">
            <w:pPr>
              <w:snapToGrid w:val="0"/>
              <w:spacing w:line="256" w:lineRule="auto"/>
              <w:jc w:val="both"/>
            </w:pPr>
            <w:r w:rsidRPr="00697D03">
              <w:t>25.9.2025</w:t>
            </w:r>
          </w:p>
        </w:tc>
        <w:tc>
          <w:tcPr>
            <w:tcW w:w="1537" w:type="dxa"/>
            <w:tcBorders>
              <w:top w:val="nil"/>
              <w:left w:val="single" w:sz="4" w:space="0" w:color="000000"/>
              <w:bottom w:val="single" w:sz="4" w:space="0" w:color="000000"/>
              <w:right w:val="nil"/>
            </w:tcBorders>
          </w:tcPr>
          <w:p w14:paraId="6EF52AFA" w14:textId="77777777" w:rsidR="003058F0" w:rsidRPr="00697D03" w:rsidRDefault="008D72CE">
            <w:pPr>
              <w:snapToGrid w:val="0"/>
              <w:spacing w:line="256" w:lineRule="auto"/>
              <w:jc w:val="both"/>
            </w:pPr>
            <w:r w:rsidRPr="00697D03">
              <w:t>seminář MAS Broumovsko</w:t>
            </w:r>
          </w:p>
        </w:tc>
        <w:tc>
          <w:tcPr>
            <w:tcW w:w="1473" w:type="dxa"/>
            <w:tcBorders>
              <w:top w:val="nil"/>
              <w:left w:val="single" w:sz="4" w:space="0" w:color="000000"/>
              <w:bottom w:val="single" w:sz="4" w:space="0" w:color="000000"/>
              <w:right w:val="single" w:sz="4" w:space="0" w:color="000000"/>
            </w:tcBorders>
          </w:tcPr>
          <w:p w14:paraId="4E7E9AAD" w14:textId="77777777" w:rsidR="003058F0" w:rsidRPr="00697D03" w:rsidRDefault="00EB0ECF">
            <w:pPr>
              <w:snapToGrid w:val="0"/>
              <w:spacing w:line="256" w:lineRule="auto"/>
              <w:jc w:val="both"/>
            </w:pPr>
            <w:r w:rsidRPr="00697D03">
              <w:t>3</w:t>
            </w:r>
            <w:r w:rsidR="00413285" w:rsidRPr="00697D03">
              <w:t>,5</w:t>
            </w:r>
            <w:r w:rsidRPr="00697D03">
              <w:t xml:space="preserve"> hod.</w:t>
            </w:r>
          </w:p>
        </w:tc>
      </w:tr>
      <w:tr w:rsidR="00697D03" w:rsidRPr="00697D03" w14:paraId="14CE0339" w14:textId="77777777" w:rsidTr="00F63BF3">
        <w:trPr>
          <w:trHeight w:val="333"/>
        </w:trPr>
        <w:tc>
          <w:tcPr>
            <w:tcW w:w="1639" w:type="dxa"/>
            <w:tcBorders>
              <w:top w:val="nil"/>
              <w:left w:val="single" w:sz="4" w:space="0" w:color="000000"/>
              <w:bottom w:val="single" w:sz="4" w:space="0" w:color="000000"/>
              <w:right w:val="nil"/>
            </w:tcBorders>
          </w:tcPr>
          <w:p w14:paraId="3A077A9C" w14:textId="77777777" w:rsidR="009A1E29" w:rsidRPr="00697D03" w:rsidRDefault="009A1E29">
            <w:pPr>
              <w:snapToGrid w:val="0"/>
              <w:spacing w:line="256" w:lineRule="auto"/>
              <w:jc w:val="both"/>
            </w:pPr>
          </w:p>
        </w:tc>
        <w:tc>
          <w:tcPr>
            <w:tcW w:w="3238" w:type="dxa"/>
            <w:tcBorders>
              <w:top w:val="nil"/>
              <w:left w:val="single" w:sz="4" w:space="0" w:color="000000"/>
              <w:bottom w:val="single" w:sz="4" w:space="0" w:color="000000"/>
              <w:right w:val="nil"/>
            </w:tcBorders>
          </w:tcPr>
          <w:p w14:paraId="4BF77A61" w14:textId="77777777" w:rsidR="009A1E29" w:rsidRPr="00697D03" w:rsidRDefault="008D72CE" w:rsidP="00494EAD">
            <w:pPr>
              <w:tabs>
                <w:tab w:val="left" w:pos="7095"/>
              </w:tabs>
            </w:pPr>
            <w:r w:rsidRPr="00697D03">
              <w:rPr>
                <w:rFonts w:eastAsia="Calibri"/>
                <w:lang w:eastAsia="en-US"/>
              </w:rPr>
              <w:t>Individualizace v předškolním vzdělávání</w:t>
            </w:r>
          </w:p>
        </w:tc>
        <w:tc>
          <w:tcPr>
            <w:tcW w:w="1638" w:type="dxa"/>
            <w:tcBorders>
              <w:top w:val="nil"/>
              <w:left w:val="single" w:sz="4" w:space="0" w:color="000000"/>
              <w:bottom w:val="single" w:sz="4" w:space="0" w:color="000000"/>
              <w:right w:val="nil"/>
            </w:tcBorders>
          </w:tcPr>
          <w:p w14:paraId="701EAE8E" w14:textId="77777777" w:rsidR="009A1E29" w:rsidRPr="00697D03" w:rsidRDefault="008D72CE">
            <w:pPr>
              <w:snapToGrid w:val="0"/>
              <w:spacing w:line="256" w:lineRule="auto"/>
              <w:jc w:val="both"/>
            </w:pPr>
            <w:r w:rsidRPr="00697D03">
              <w:t>20.10.2025</w:t>
            </w:r>
          </w:p>
        </w:tc>
        <w:tc>
          <w:tcPr>
            <w:tcW w:w="1537" w:type="dxa"/>
            <w:tcBorders>
              <w:top w:val="nil"/>
              <w:left w:val="single" w:sz="4" w:space="0" w:color="000000"/>
              <w:bottom w:val="single" w:sz="4" w:space="0" w:color="000000"/>
              <w:right w:val="nil"/>
            </w:tcBorders>
          </w:tcPr>
          <w:p w14:paraId="641B7D30" w14:textId="77777777" w:rsidR="009A1E29" w:rsidRPr="00697D03" w:rsidRDefault="00FF05BC">
            <w:pPr>
              <w:snapToGrid w:val="0"/>
              <w:spacing w:line="256" w:lineRule="auto"/>
              <w:jc w:val="both"/>
            </w:pPr>
            <w:r w:rsidRPr="00697D03">
              <w:t>online</w:t>
            </w:r>
          </w:p>
        </w:tc>
        <w:tc>
          <w:tcPr>
            <w:tcW w:w="1473" w:type="dxa"/>
            <w:tcBorders>
              <w:top w:val="nil"/>
              <w:left w:val="single" w:sz="4" w:space="0" w:color="000000"/>
              <w:bottom w:val="single" w:sz="4" w:space="0" w:color="000000"/>
              <w:right w:val="single" w:sz="4" w:space="0" w:color="000000"/>
            </w:tcBorders>
          </w:tcPr>
          <w:p w14:paraId="0D9E812B" w14:textId="77777777" w:rsidR="009A1E29" w:rsidRPr="00697D03" w:rsidRDefault="00EB0ECF">
            <w:pPr>
              <w:snapToGrid w:val="0"/>
              <w:spacing w:line="256" w:lineRule="auto"/>
              <w:jc w:val="both"/>
            </w:pPr>
            <w:r w:rsidRPr="00697D03">
              <w:t>90 min.</w:t>
            </w:r>
          </w:p>
        </w:tc>
      </w:tr>
      <w:tr w:rsidR="00697D03" w:rsidRPr="00697D03" w14:paraId="4ED9CF01" w14:textId="77777777" w:rsidTr="00F63BF3">
        <w:trPr>
          <w:trHeight w:val="333"/>
        </w:trPr>
        <w:tc>
          <w:tcPr>
            <w:tcW w:w="1639" w:type="dxa"/>
            <w:tcBorders>
              <w:top w:val="nil"/>
              <w:left w:val="single" w:sz="4" w:space="0" w:color="000000"/>
              <w:bottom w:val="single" w:sz="4" w:space="0" w:color="000000"/>
              <w:right w:val="nil"/>
            </w:tcBorders>
          </w:tcPr>
          <w:p w14:paraId="3E5E68D0" w14:textId="77777777" w:rsidR="003058F0" w:rsidRPr="00697D03" w:rsidRDefault="003058F0">
            <w:pPr>
              <w:snapToGrid w:val="0"/>
              <w:spacing w:line="256" w:lineRule="auto"/>
              <w:jc w:val="both"/>
            </w:pPr>
          </w:p>
        </w:tc>
        <w:tc>
          <w:tcPr>
            <w:tcW w:w="3238" w:type="dxa"/>
            <w:tcBorders>
              <w:top w:val="nil"/>
              <w:left w:val="single" w:sz="4" w:space="0" w:color="000000"/>
              <w:bottom w:val="single" w:sz="4" w:space="0" w:color="000000"/>
              <w:right w:val="nil"/>
            </w:tcBorders>
          </w:tcPr>
          <w:p w14:paraId="46E7DBDD" w14:textId="77777777" w:rsidR="00645BC6" w:rsidRPr="00697D03" w:rsidRDefault="008D72CE">
            <w:pPr>
              <w:snapToGrid w:val="0"/>
              <w:spacing w:line="256" w:lineRule="auto"/>
            </w:pPr>
            <w:r w:rsidRPr="00697D03">
              <w:rPr>
                <w:rFonts w:eastAsia="Calibri"/>
                <w:lang w:eastAsia="en-US"/>
              </w:rPr>
              <w:t>Využití prvků zdravotní tělesné výchovy pro rozvoj pohybových dovedností dětí v mateřské škole</w:t>
            </w:r>
          </w:p>
        </w:tc>
        <w:tc>
          <w:tcPr>
            <w:tcW w:w="1638" w:type="dxa"/>
            <w:tcBorders>
              <w:top w:val="nil"/>
              <w:left w:val="single" w:sz="4" w:space="0" w:color="000000"/>
              <w:bottom w:val="single" w:sz="4" w:space="0" w:color="000000"/>
              <w:right w:val="nil"/>
            </w:tcBorders>
          </w:tcPr>
          <w:p w14:paraId="47EA8121" w14:textId="77777777" w:rsidR="003058F0" w:rsidRPr="00697D03" w:rsidRDefault="008D72CE">
            <w:pPr>
              <w:snapToGrid w:val="0"/>
              <w:spacing w:line="256" w:lineRule="auto"/>
              <w:jc w:val="both"/>
            </w:pPr>
            <w:r w:rsidRPr="00697D03">
              <w:t>22</w:t>
            </w:r>
            <w:r w:rsidR="00897098" w:rsidRPr="00697D03">
              <w:t>.</w:t>
            </w:r>
            <w:r w:rsidR="00FF05BC" w:rsidRPr="00697D03">
              <w:t>1</w:t>
            </w:r>
            <w:r w:rsidRPr="00697D03">
              <w:t>0</w:t>
            </w:r>
            <w:r w:rsidR="00FF05BC" w:rsidRPr="00697D03">
              <w:t>.2025</w:t>
            </w:r>
          </w:p>
        </w:tc>
        <w:tc>
          <w:tcPr>
            <w:tcW w:w="1537" w:type="dxa"/>
            <w:tcBorders>
              <w:top w:val="nil"/>
              <w:left w:val="single" w:sz="4" w:space="0" w:color="000000"/>
              <w:bottom w:val="single" w:sz="4" w:space="0" w:color="000000"/>
              <w:right w:val="nil"/>
            </w:tcBorders>
          </w:tcPr>
          <w:p w14:paraId="0A68B2A6" w14:textId="77777777" w:rsidR="003058F0" w:rsidRPr="00697D03" w:rsidRDefault="008D72CE">
            <w:pPr>
              <w:snapToGrid w:val="0"/>
              <w:spacing w:line="256" w:lineRule="auto"/>
              <w:jc w:val="both"/>
            </w:pPr>
            <w:r w:rsidRPr="00697D03">
              <w:t>online</w:t>
            </w:r>
          </w:p>
        </w:tc>
        <w:tc>
          <w:tcPr>
            <w:tcW w:w="1473" w:type="dxa"/>
            <w:tcBorders>
              <w:top w:val="nil"/>
              <w:left w:val="single" w:sz="4" w:space="0" w:color="000000"/>
              <w:bottom w:val="single" w:sz="4" w:space="0" w:color="000000"/>
              <w:right w:val="single" w:sz="4" w:space="0" w:color="000000"/>
            </w:tcBorders>
          </w:tcPr>
          <w:p w14:paraId="6D9A2DBE" w14:textId="77777777" w:rsidR="003058F0" w:rsidRPr="00697D03" w:rsidRDefault="00EB0ECF" w:rsidP="00EB0ECF">
            <w:pPr>
              <w:snapToGrid w:val="0"/>
              <w:spacing w:line="256" w:lineRule="auto"/>
              <w:jc w:val="both"/>
            </w:pPr>
            <w:r w:rsidRPr="00697D03">
              <w:t>4 hod.</w:t>
            </w:r>
          </w:p>
        </w:tc>
      </w:tr>
      <w:tr w:rsidR="00697D03" w:rsidRPr="00697D03" w14:paraId="1D8D6945" w14:textId="77777777" w:rsidTr="00F63BF3">
        <w:trPr>
          <w:trHeight w:val="333"/>
        </w:trPr>
        <w:tc>
          <w:tcPr>
            <w:tcW w:w="1639" w:type="dxa"/>
            <w:tcBorders>
              <w:top w:val="nil"/>
              <w:left w:val="single" w:sz="4" w:space="0" w:color="000000"/>
              <w:bottom w:val="single" w:sz="4" w:space="0" w:color="000000"/>
              <w:right w:val="nil"/>
            </w:tcBorders>
            <w:hideMark/>
          </w:tcPr>
          <w:p w14:paraId="14E7324E" w14:textId="77777777" w:rsidR="00C31D68" w:rsidRPr="00697D03" w:rsidRDefault="00C31D68" w:rsidP="00FF05BC">
            <w:pPr>
              <w:snapToGrid w:val="0"/>
              <w:spacing w:line="256" w:lineRule="auto"/>
              <w:jc w:val="both"/>
            </w:pPr>
          </w:p>
        </w:tc>
        <w:tc>
          <w:tcPr>
            <w:tcW w:w="3238" w:type="dxa"/>
            <w:tcBorders>
              <w:top w:val="nil"/>
              <w:left w:val="single" w:sz="4" w:space="0" w:color="000000"/>
              <w:bottom w:val="single" w:sz="4" w:space="0" w:color="000000"/>
              <w:right w:val="nil"/>
            </w:tcBorders>
            <w:hideMark/>
          </w:tcPr>
          <w:p w14:paraId="0481A51E" w14:textId="77777777" w:rsidR="00C31D68" w:rsidRPr="00697D03" w:rsidRDefault="008D72CE">
            <w:pPr>
              <w:snapToGrid w:val="0"/>
              <w:spacing w:line="256" w:lineRule="auto"/>
            </w:pPr>
            <w:r w:rsidRPr="00697D03">
              <w:rPr>
                <w:rFonts w:eastAsia="Calibri"/>
                <w:lang w:eastAsia="en-US"/>
              </w:rPr>
              <w:t>Plánování v Mateřské škole</w:t>
            </w:r>
          </w:p>
        </w:tc>
        <w:tc>
          <w:tcPr>
            <w:tcW w:w="1638" w:type="dxa"/>
            <w:tcBorders>
              <w:top w:val="nil"/>
              <w:left w:val="single" w:sz="4" w:space="0" w:color="000000"/>
              <w:bottom w:val="single" w:sz="4" w:space="0" w:color="000000"/>
              <w:right w:val="nil"/>
            </w:tcBorders>
            <w:hideMark/>
          </w:tcPr>
          <w:p w14:paraId="7CA82E03" w14:textId="77777777" w:rsidR="00C31D68" w:rsidRPr="00697D03" w:rsidRDefault="008D72CE">
            <w:pPr>
              <w:snapToGrid w:val="0"/>
              <w:spacing w:line="256" w:lineRule="auto"/>
              <w:jc w:val="both"/>
            </w:pPr>
            <w:r w:rsidRPr="00697D03">
              <w:t>1</w:t>
            </w:r>
            <w:r w:rsidR="00897098" w:rsidRPr="00697D03">
              <w:t>.1</w:t>
            </w:r>
            <w:r w:rsidRPr="00697D03">
              <w:t>2</w:t>
            </w:r>
            <w:r w:rsidR="00897098" w:rsidRPr="00697D03">
              <w:t>.</w:t>
            </w:r>
            <w:r w:rsidR="00FF05BC" w:rsidRPr="00697D03">
              <w:t>2025</w:t>
            </w:r>
          </w:p>
        </w:tc>
        <w:tc>
          <w:tcPr>
            <w:tcW w:w="1537" w:type="dxa"/>
            <w:tcBorders>
              <w:top w:val="nil"/>
              <w:left w:val="single" w:sz="4" w:space="0" w:color="000000"/>
              <w:bottom w:val="single" w:sz="4" w:space="0" w:color="000000"/>
              <w:right w:val="nil"/>
            </w:tcBorders>
            <w:hideMark/>
          </w:tcPr>
          <w:p w14:paraId="5AFA192E" w14:textId="77777777" w:rsidR="00C31D68" w:rsidRPr="00697D03" w:rsidRDefault="008D72CE" w:rsidP="00897098">
            <w:pPr>
              <w:snapToGrid w:val="0"/>
              <w:spacing w:line="256" w:lineRule="auto"/>
              <w:jc w:val="both"/>
            </w:pPr>
            <w:r w:rsidRPr="00697D03">
              <w:t>online</w:t>
            </w:r>
          </w:p>
        </w:tc>
        <w:tc>
          <w:tcPr>
            <w:tcW w:w="1473" w:type="dxa"/>
            <w:tcBorders>
              <w:top w:val="nil"/>
              <w:left w:val="single" w:sz="4" w:space="0" w:color="000000"/>
              <w:bottom w:val="single" w:sz="4" w:space="0" w:color="000000"/>
              <w:right w:val="single" w:sz="4" w:space="0" w:color="000000"/>
            </w:tcBorders>
            <w:hideMark/>
          </w:tcPr>
          <w:p w14:paraId="47A4EFB9" w14:textId="77777777" w:rsidR="00C31D68" w:rsidRPr="00697D03" w:rsidRDefault="00897098">
            <w:pPr>
              <w:snapToGrid w:val="0"/>
              <w:spacing w:line="256" w:lineRule="auto"/>
              <w:jc w:val="both"/>
            </w:pPr>
            <w:r w:rsidRPr="00697D03">
              <w:t>7</w:t>
            </w:r>
            <w:r w:rsidR="00EB0ECF" w:rsidRPr="00697D03">
              <w:t>0 min.</w:t>
            </w:r>
          </w:p>
        </w:tc>
      </w:tr>
      <w:tr w:rsidR="00697D03" w:rsidRPr="00697D03" w14:paraId="3244060F" w14:textId="77777777" w:rsidTr="00F63BF3">
        <w:trPr>
          <w:trHeight w:val="333"/>
        </w:trPr>
        <w:tc>
          <w:tcPr>
            <w:tcW w:w="1639" w:type="dxa"/>
            <w:tcBorders>
              <w:top w:val="nil"/>
              <w:left w:val="single" w:sz="4" w:space="0" w:color="000000"/>
              <w:bottom w:val="single" w:sz="4" w:space="0" w:color="000000"/>
              <w:right w:val="nil"/>
            </w:tcBorders>
          </w:tcPr>
          <w:p w14:paraId="550C4678" w14:textId="77777777" w:rsidR="00C31D68" w:rsidRPr="00697D03" w:rsidRDefault="00C31D68">
            <w:pPr>
              <w:snapToGrid w:val="0"/>
              <w:spacing w:line="256" w:lineRule="auto"/>
              <w:jc w:val="both"/>
            </w:pPr>
          </w:p>
        </w:tc>
        <w:tc>
          <w:tcPr>
            <w:tcW w:w="3238" w:type="dxa"/>
            <w:tcBorders>
              <w:top w:val="nil"/>
              <w:left w:val="single" w:sz="4" w:space="0" w:color="000000"/>
              <w:bottom w:val="single" w:sz="4" w:space="0" w:color="000000"/>
              <w:right w:val="nil"/>
            </w:tcBorders>
            <w:hideMark/>
          </w:tcPr>
          <w:p w14:paraId="52F85198" w14:textId="77777777" w:rsidR="00C31D68" w:rsidRPr="00697D03" w:rsidRDefault="008D72CE" w:rsidP="00494EAD">
            <w:pPr>
              <w:tabs>
                <w:tab w:val="left" w:pos="7095"/>
              </w:tabs>
            </w:pPr>
            <w:r w:rsidRPr="00697D03">
              <w:rPr>
                <w:rFonts w:eastAsia="Calibri"/>
                <w:lang w:eastAsia="en-US"/>
              </w:rPr>
              <w:t>Plánování v Mateřské škole – otázky a odpovědi</w:t>
            </w:r>
          </w:p>
        </w:tc>
        <w:tc>
          <w:tcPr>
            <w:tcW w:w="1638" w:type="dxa"/>
            <w:tcBorders>
              <w:top w:val="nil"/>
              <w:left w:val="single" w:sz="4" w:space="0" w:color="000000"/>
              <w:bottom w:val="single" w:sz="4" w:space="0" w:color="000000"/>
              <w:right w:val="nil"/>
            </w:tcBorders>
            <w:hideMark/>
          </w:tcPr>
          <w:p w14:paraId="1B5F128E" w14:textId="77777777" w:rsidR="00C31D68" w:rsidRPr="00697D03" w:rsidRDefault="008D72CE">
            <w:pPr>
              <w:snapToGrid w:val="0"/>
              <w:spacing w:line="256" w:lineRule="auto"/>
              <w:jc w:val="both"/>
            </w:pPr>
            <w:r w:rsidRPr="00697D03">
              <w:t>2.2</w:t>
            </w:r>
            <w:r w:rsidR="00494EAD" w:rsidRPr="00697D03">
              <w:t>.</w:t>
            </w:r>
            <w:r w:rsidRPr="00697D03">
              <w:t>2026</w:t>
            </w:r>
          </w:p>
        </w:tc>
        <w:tc>
          <w:tcPr>
            <w:tcW w:w="1537" w:type="dxa"/>
            <w:tcBorders>
              <w:top w:val="nil"/>
              <w:left w:val="single" w:sz="4" w:space="0" w:color="000000"/>
              <w:bottom w:val="single" w:sz="4" w:space="0" w:color="000000"/>
              <w:right w:val="nil"/>
            </w:tcBorders>
            <w:hideMark/>
          </w:tcPr>
          <w:p w14:paraId="29579F5D" w14:textId="77777777" w:rsidR="00C31D68" w:rsidRPr="00697D03" w:rsidRDefault="008D72CE" w:rsidP="00897098">
            <w:pPr>
              <w:snapToGrid w:val="0"/>
              <w:spacing w:line="256" w:lineRule="auto"/>
            </w:pPr>
            <w:r w:rsidRPr="00697D03">
              <w:t>online</w:t>
            </w:r>
          </w:p>
        </w:tc>
        <w:tc>
          <w:tcPr>
            <w:tcW w:w="1473" w:type="dxa"/>
            <w:tcBorders>
              <w:top w:val="nil"/>
              <w:left w:val="single" w:sz="4" w:space="0" w:color="000000"/>
              <w:bottom w:val="single" w:sz="4" w:space="0" w:color="000000"/>
              <w:right w:val="single" w:sz="4" w:space="0" w:color="000000"/>
            </w:tcBorders>
            <w:hideMark/>
          </w:tcPr>
          <w:p w14:paraId="21897B18" w14:textId="77777777" w:rsidR="00C31D68" w:rsidRPr="00697D03" w:rsidRDefault="00EB0ECF">
            <w:pPr>
              <w:snapToGrid w:val="0"/>
              <w:spacing w:line="256" w:lineRule="auto"/>
              <w:jc w:val="both"/>
            </w:pPr>
            <w:r w:rsidRPr="00697D03">
              <w:t>80 min.</w:t>
            </w:r>
          </w:p>
        </w:tc>
      </w:tr>
      <w:tr w:rsidR="00697D03" w:rsidRPr="00697D03" w14:paraId="66E2A701" w14:textId="77777777" w:rsidTr="00F63BF3">
        <w:trPr>
          <w:trHeight w:val="333"/>
        </w:trPr>
        <w:tc>
          <w:tcPr>
            <w:tcW w:w="1639" w:type="dxa"/>
            <w:tcBorders>
              <w:top w:val="nil"/>
              <w:left w:val="single" w:sz="4" w:space="0" w:color="000000"/>
              <w:bottom w:val="single" w:sz="4" w:space="0" w:color="000000"/>
              <w:right w:val="nil"/>
            </w:tcBorders>
            <w:hideMark/>
          </w:tcPr>
          <w:p w14:paraId="76A94C15" w14:textId="77777777" w:rsidR="00C31D68" w:rsidRPr="00697D03" w:rsidRDefault="00C31D68"/>
        </w:tc>
        <w:tc>
          <w:tcPr>
            <w:tcW w:w="3238" w:type="dxa"/>
            <w:tcBorders>
              <w:top w:val="nil"/>
              <w:left w:val="single" w:sz="4" w:space="0" w:color="000000"/>
              <w:bottom w:val="single" w:sz="4" w:space="0" w:color="000000"/>
              <w:right w:val="nil"/>
            </w:tcBorders>
            <w:hideMark/>
          </w:tcPr>
          <w:p w14:paraId="57D8AB47" w14:textId="77777777" w:rsidR="00C31D68" w:rsidRPr="00697D03" w:rsidRDefault="003005BE">
            <w:pPr>
              <w:spacing w:line="256" w:lineRule="auto"/>
            </w:pPr>
            <w:r w:rsidRPr="00697D03">
              <w:rPr>
                <w:rFonts w:eastAsia="Calibri"/>
                <w:lang w:eastAsia="en-US"/>
              </w:rPr>
              <w:t>Nový RVP PV bez stresu – jak využít rok navíc pro kvalitní ŠVP</w:t>
            </w:r>
          </w:p>
        </w:tc>
        <w:tc>
          <w:tcPr>
            <w:tcW w:w="1638" w:type="dxa"/>
            <w:tcBorders>
              <w:top w:val="nil"/>
              <w:left w:val="single" w:sz="4" w:space="0" w:color="000000"/>
              <w:bottom w:val="single" w:sz="4" w:space="0" w:color="000000"/>
              <w:right w:val="nil"/>
            </w:tcBorders>
            <w:hideMark/>
          </w:tcPr>
          <w:p w14:paraId="2E2FA121" w14:textId="77777777" w:rsidR="00C31D68" w:rsidRPr="00697D03" w:rsidRDefault="003005BE">
            <w:pPr>
              <w:snapToGrid w:val="0"/>
              <w:spacing w:line="256" w:lineRule="auto"/>
            </w:pPr>
            <w:r w:rsidRPr="00697D03">
              <w:t>24.4.2026</w:t>
            </w:r>
          </w:p>
        </w:tc>
        <w:tc>
          <w:tcPr>
            <w:tcW w:w="1537" w:type="dxa"/>
            <w:tcBorders>
              <w:top w:val="nil"/>
              <w:left w:val="single" w:sz="4" w:space="0" w:color="000000"/>
              <w:bottom w:val="single" w:sz="4" w:space="0" w:color="000000"/>
              <w:right w:val="nil"/>
            </w:tcBorders>
            <w:hideMark/>
          </w:tcPr>
          <w:p w14:paraId="74453CC3" w14:textId="77777777" w:rsidR="00C31D68" w:rsidRPr="00697D03" w:rsidRDefault="003005BE" w:rsidP="00897098">
            <w:pPr>
              <w:spacing w:line="256" w:lineRule="auto"/>
            </w:pPr>
            <w:r w:rsidRPr="00697D03">
              <w:rPr>
                <w:rFonts w:eastAsiaTheme="minorHAnsi"/>
                <w:lang w:eastAsia="cs-CZ"/>
              </w:rPr>
              <w:t>online</w:t>
            </w:r>
          </w:p>
        </w:tc>
        <w:tc>
          <w:tcPr>
            <w:tcW w:w="1473" w:type="dxa"/>
            <w:tcBorders>
              <w:top w:val="nil"/>
              <w:left w:val="single" w:sz="4" w:space="0" w:color="000000"/>
              <w:bottom w:val="single" w:sz="4" w:space="0" w:color="000000"/>
              <w:right w:val="single" w:sz="4" w:space="0" w:color="000000"/>
            </w:tcBorders>
            <w:hideMark/>
          </w:tcPr>
          <w:p w14:paraId="1F38F383" w14:textId="77777777" w:rsidR="00C31D68" w:rsidRPr="00697D03" w:rsidRDefault="00EB0ECF" w:rsidP="00897098">
            <w:pPr>
              <w:spacing w:line="256" w:lineRule="auto"/>
            </w:pPr>
            <w:r w:rsidRPr="00697D03">
              <w:t>8 vyuč. hod.</w:t>
            </w:r>
          </w:p>
        </w:tc>
      </w:tr>
      <w:tr w:rsidR="00697D03" w:rsidRPr="00697D03" w14:paraId="4920D893" w14:textId="77777777" w:rsidTr="00F63BF3">
        <w:trPr>
          <w:trHeight w:val="333"/>
        </w:trPr>
        <w:tc>
          <w:tcPr>
            <w:tcW w:w="1639" w:type="dxa"/>
            <w:tcBorders>
              <w:top w:val="nil"/>
              <w:left w:val="single" w:sz="4" w:space="0" w:color="000000"/>
              <w:bottom w:val="single" w:sz="4" w:space="0" w:color="000000"/>
              <w:right w:val="nil"/>
            </w:tcBorders>
          </w:tcPr>
          <w:p w14:paraId="202DB6F8" w14:textId="77777777" w:rsidR="00C31D68" w:rsidRPr="00697D03" w:rsidRDefault="00C31D68">
            <w:pPr>
              <w:snapToGrid w:val="0"/>
              <w:spacing w:line="256" w:lineRule="auto"/>
              <w:jc w:val="both"/>
            </w:pPr>
          </w:p>
        </w:tc>
        <w:tc>
          <w:tcPr>
            <w:tcW w:w="3238" w:type="dxa"/>
            <w:tcBorders>
              <w:top w:val="nil"/>
              <w:left w:val="single" w:sz="4" w:space="0" w:color="000000"/>
              <w:bottom w:val="single" w:sz="4" w:space="0" w:color="000000"/>
              <w:right w:val="nil"/>
            </w:tcBorders>
            <w:hideMark/>
          </w:tcPr>
          <w:p w14:paraId="14D10743" w14:textId="77777777" w:rsidR="00787016" w:rsidRPr="00697D03" w:rsidRDefault="003005BE">
            <w:pPr>
              <w:spacing w:line="256" w:lineRule="auto"/>
            </w:pPr>
            <w:r w:rsidRPr="00697D03">
              <w:rPr>
                <w:rFonts w:eastAsia="Calibri"/>
                <w:lang w:eastAsia="en-US"/>
              </w:rPr>
              <w:t>Jak na klíčové kompetence v MŠ: prakticky, přehledně a s </w:t>
            </w:r>
            <w:proofErr w:type="spellStart"/>
            <w:r w:rsidRPr="00697D03">
              <w:rPr>
                <w:rFonts w:eastAsia="Calibri"/>
                <w:lang w:eastAsia="en-US"/>
              </w:rPr>
              <w:t>PREDICTem</w:t>
            </w:r>
            <w:proofErr w:type="spellEnd"/>
          </w:p>
        </w:tc>
        <w:tc>
          <w:tcPr>
            <w:tcW w:w="1638" w:type="dxa"/>
            <w:tcBorders>
              <w:top w:val="nil"/>
              <w:left w:val="single" w:sz="4" w:space="0" w:color="000000"/>
              <w:bottom w:val="single" w:sz="4" w:space="0" w:color="000000"/>
              <w:right w:val="nil"/>
            </w:tcBorders>
          </w:tcPr>
          <w:p w14:paraId="32104D8A" w14:textId="77777777" w:rsidR="00C31D68" w:rsidRPr="00697D03" w:rsidRDefault="003005BE">
            <w:pPr>
              <w:snapToGrid w:val="0"/>
              <w:spacing w:line="256" w:lineRule="auto"/>
            </w:pPr>
            <w:r w:rsidRPr="00697D03">
              <w:t>11.5.2026</w:t>
            </w:r>
          </w:p>
          <w:p w14:paraId="367B6373" w14:textId="77777777" w:rsidR="00C31D68" w:rsidRPr="00697D03" w:rsidRDefault="00C31D68">
            <w:pPr>
              <w:snapToGrid w:val="0"/>
              <w:spacing w:line="256" w:lineRule="auto"/>
            </w:pPr>
          </w:p>
        </w:tc>
        <w:tc>
          <w:tcPr>
            <w:tcW w:w="1537" w:type="dxa"/>
            <w:tcBorders>
              <w:top w:val="nil"/>
              <w:left w:val="single" w:sz="4" w:space="0" w:color="000000"/>
              <w:bottom w:val="single" w:sz="4" w:space="0" w:color="000000"/>
              <w:right w:val="nil"/>
            </w:tcBorders>
            <w:hideMark/>
          </w:tcPr>
          <w:p w14:paraId="36A31516" w14:textId="77777777" w:rsidR="00C31D68" w:rsidRPr="00697D03" w:rsidRDefault="00494EAD" w:rsidP="00897098">
            <w:pPr>
              <w:spacing w:line="256" w:lineRule="auto"/>
            </w:pPr>
            <w:r w:rsidRPr="00697D03">
              <w:rPr>
                <w:rFonts w:eastAsiaTheme="minorHAnsi"/>
                <w:lang w:eastAsia="cs-CZ"/>
              </w:rPr>
              <w:t>online</w:t>
            </w:r>
          </w:p>
        </w:tc>
        <w:tc>
          <w:tcPr>
            <w:tcW w:w="1473" w:type="dxa"/>
            <w:tcBorders>
              <w:top w:val="nil"/>
              <w:left w:val="single" w:sz="4" w:space="0" w:color="000000"/>
              <w:bottom w:val="single" w:sz="4" w:space="0" w:color="000000"/>
              <w:right w:val="single" w:sz="4" w:space="0" w:color="000000"/>
            </w:tcBorders>
            <w:hideMark/>
          </w:tcPr>
          <w:p w14:paraId="296CAC75" w14:textId="77777777" w:rsidR="00C31D68" w:rsidRPr="00697D03" w:rsidRDefault="00EB0ECF" w:rsidP="00897098">
            <w:pPr>
              <w:spacing w:line="256" w:lineRule="auto"/>
            </w:pPr>
            <w:r w:rsidRPr="00697D03">
              <w:t>8</w:t>
            </w:r>
            <w:r w:rsidR="00413285" w:rsidRPr="00697D03">
              <w:t>0 min.</w:t>
            </w:r>
          </w:p>
        </w:tc>
      </w:tr>
      <w:tr w:rsidR="00697D03" w:rsidRPr="00697D03" w14:paraId="1170DCD7" w14:textId="77777777" w:rsidTr="00F63BF3">
        <w:trPr>
          <w:trHeight w:val="333"/>
        </w:trPr>
        <w:tc>
          <w:tcPr>
            <w:tcW w:w="1639" w:type="dxa"/>
            <w:tcBorders>
              <w:top w:val="nil"/>
              <w:left w:val="single" w:sz="4" w:space="0" w:color="000000"/>
              <w:bottom w:val="single" w:sz="4" w:space="0" w:color="000000"/>
              <w:right w:val="nil"/>
            </w:tcBorders>
          </w:tcPr>
          <w:p w14:paraId="0C21519A" w14:textId="77777777" w:rsidR="00787016" w:rsidRPr="00697D03" w:rsidRDefault="00787016">
            <w:pPr>
              <w:snapToGrid w:val="0"/>
              <w:spacing w:line="256" w:lineRule="auto"/>
              <w:jc w:val="both"/>
            </w:pPr>
          </w:p>
        </w:tc>
        <w:tc>
          <w:tcPr>
            <w:tcW w:w="3238" w:type="dxa"/>
            <w:tcBorders>
              <w:top w:val="nil"/>
              <w:left w:val="single" w:sz="4" w:space="0" w:color="000000"/>
              <w:bottom w:val="single" w:sz="4" w:space="0" w:color="000000"/>
              <w:right w:val="nil"/>
            </w:tcBorders>
          </w:tcPr>
          <w:p w14:paraId="75443E62" w14:textId="77777777" w:rsidR="00787016" w:rsidRPr="00697D03" w:rsidRDefault="003005BE">
            <w:r w:rsidRPr="00697D03">
              <w:rPr>
                <w:rFonts w:eastAsia="Calibri"/>
                <w:lang w:eastAsia="en-US"/>
              </w:rPr>
              <w:t>Tvoříme bez zdí: Jak tvořit venku, aby to bavilo děti a</w:t>
            </w:r>
            <w:r w:rsidRPr="00697D03">
              <w:rPr>
                <w:rFonts w:eastAsia="Calibri"/>
                <w:sz w:val="28"/>
                <w:szCs w:val="28"/>
                <w:lang w:eastAsia="en-US"/>
              </w:rPr>
              <w:t xml:space="preserve"> </w:t>
            </w:r>
            <w:r w:rsidRPr="00697D03">
              <w:rPr>
                <w:rFonts w:eastAsia="Calibri"/>
                <w:lang w:eastAsia="en-US"/>
              </w:rPr>
              <w:t>neděsilo pedagogy</w:t>
            </w:r>
          </w:p>
        </w:tc>
        <w:tc>
          <w:tcPr>
            <w:tcW w:w="1638" w:type="dxa"/>
            <w:tcBorders>
              <w:top w:val="nil"/>
              <w:left w:val="single" w:sz="4" w:space="0" w:color="000000"/>
              <w:bottom w:val="single" w:sz="4" w:space="0" w:color="000000"/>
              <w:right w:val="nil"/>
            </w:tcBorders>
          </w:tcPr>
          <w:p w14:paraId="561A33B4" w14:textId="77777777" w:rsidR="00787016" w:rsidRPr="00697D03" w:rsidRDefault="003005BE">
            <w:pPr>
              <w:suppressAutoHyphens w:val="0"/>
              <w:spacing w:line="256" w:lineRule="auto"/>
              <w:rPr>
                <w:rFonts w:eastAsiaTheme="minorHAnsi"/>
                <w:lang w:eastAsia="cs-CZ"/>
              </w:rPr>
            </w:pPr>
            <w:r w:rsidRPr="00697D03">
              <w:rPr>
                <w:rFonts w:eastAsiaTheme="minorHAnsi"/>
                <w:lang w:eastAsia="cs-CZ"/>
              </w:rPr>
              <w:t>8.6.2026</w:t>
            </w:r>
          </w:p>
        </w:tc>
        <w:tc>
          <w:tcPr>
            <w:tcW w:w="1537" w:type="dxa"/>
            <w:tcBorders>
              <w:top w:val="nil"/>
              <w:left w:val="single" w:sz="4" w:space="0" w:color="000000"/>
              <w:bottom w:val="single" w:sz="4" w:space="0" w:color="000000"/>
              <w:right w:val="nil"/>
            </w:tcBorders>
          </w:tcPr>
          <w:p w14:paraId="463E7534" w14:textId="77777777" w:rsidR="00787016" w:rsidRPr="00697D03" w:rsidRDefault="00897098">
            <w:pPr>
              <w:suppressAutoHyphens w:val="0"/>
              <w:spacing w:line="256" w:lineRule="auto"/>
              <w:rPr>
                <w:rFonts w:eastAsiaTheme="minorHAnsi"/>
                <w:lang w:eastAsia="cs-CZ"/>
              </w:rPr>
            </w:pPr>
            <w:r w:rsidRPr="00697D03">
              <w:rPr>
                <w:rFonts w:eastAsiaTheme="minorHAnsi"/>
                <w:lang w:eastAsia="cs-CZ"/>
              </w:rPr>
              <w:t>online</w:t>
            </w:r>
          </w:p>
        </w:tc>
        <w:tc>
          <w:tcPr>
            <w:tcW w:w="1473" w:type="dxa"/>
            <w:tcBorders>
              <w:top w:val="nil"/>
              <w:left w:val="single" w:sz="4" w:space="0" w:color="000000"/>
              <w:bottom w:val="single" w:sz="4" w:space="0" w:color="000000"/>
              <w:right w:val="single" w:sz="4" w:space="0" w:color="000000"/>
            </w:tcBorders>
          </w:tcPr>
          <w:p w14:paraId="65232C8C" w14:textId="77777777" w:rsidR="00787016" w:rsidRPr="00697D03" w:rsidRDefault="00EB0ECF">
            <w:pPr>
              <w:suppressAutoHyphens w:val="0"/>
              <w:spacing w:line="256" w:lineRule="auto"/>
              <w:rPr>
                <w:rFonts w:eastAsiaTheme="minorHAnsi"/>
                <w:lang w:eastAsia="cs-CZ"/>
              </w:rPr>
            </w:pPr>
            <w:r w:rsidRPr="00697D03">
              <w:rPr>
                <w:rFonts w:eastAsiaTheme="minorHAnsi"/>
                <w:lang w:eastAsia="cs-CZ"/>
              </w:rPr>
              <w:t>1 vyuč. hod.</w:t>
            </w:r>
          </w:p>
        </w:tc>
      </w:tr>
      <w:tr w:rsidR="00697D03" w:rsidRPr="00697D03" w14:paraId="7D8972BF" w14:textId="77777777" w:rsidTr="00F63BF3">
        <w:trPr>
          <w:trHeight w:val="333"/>
        </w:trPr>
        <w:tc>
          <w:tcPr>
            <w:tcW w:w="1639" w:type="dxa"/>
            <w:tcBorders>
              <w:top w:val="nil"/>
              <w:left w:val="single" w:sz="4" w:space="0" w:color="000000"/>
              <w:bottom w:val="single" w:sz="4" w:space="0" w:color="000000"/>
              <w:right w:val="nil"/>
            </w:tcBorders>
          </w:tcPr>
          <w:p w14:paraId="31D4DFC0" w14:textId="77777777" w:rsidR="00C31D68" w:rsidRPr="00697D03" w:rsidRDefault="00C31D68">
            <w:pPr>
              <w:snapToGrid w:val="0"/>
              <w:spacing w:line="256" w:lineRule="auto"/>
              <w:jc w:val="both"/>
            </w:pPr>
          </w:p>
        </w:tc>
        <w:tc>
          <w:tcPr>
            <w:tcW w:w="3238" w:type="dxa"/>
            <w:tcBorders>
              <w:top w:val="nil"/>
              <w:left w:val="single" w:sz="4" w:space="0" w:color="000000"/>
              <w:bottom w:val="single" w:sz="4" w:space="0" w:color="000000"/>
              <w:right w:val="nil"/>
            </w:tcBorders>
            <w:hideMark/>
          </w:tcPr>
          <w:p w14:paraId="4E9892B4" w14:textId="77777777" w:rsidR="00876DFF" w:rsidRPr="00697D03" w:rsidRDefault="00876DFF" w:rsidP="00494EAD"/>
        </w:tc>
        <w:tc>
          <w:tcPr>
            <w:tcW w:w="1638" w:type="dxa"/>
            <w:tcBorders>
              <w:top w:val="nil"/>
              <w:left w:val="single" w:sz="4" w:space="0" w:color="000000"/>
              <w:bottom w:val="single" w:sz="4" w:space="0" w:color="000000"/>
              <w:right w:val="nil"/>
            </w:tcBorders>
            <w:hideMark/>
          </w:tcPr>
          <w:p w14:paraId="4E40E7F2" w14:textId="77777777" w:rsidR="00C31D68" w:rsidRPr="00697D03" w:rsidRDefault="00C31D68" w:rsidP="003005BE">
            <w:pPr>
              <w:suppressAutoHyphens w:val="0"/>
              <w:spacing w:line="256" w:lineRule="auto"/>
              <w:rPr>
                <w:rFonts w:eastAsiaTheme="minorHAnsi"/>
                <w:lang w:eastAsia="cs-CZ"/>
              </w:rPr>
            </w:pPr>
          </w:p>
        </w:tc>
        <w:tc>
          <w:tcPr>
            <w:tcW w:w="1537" w:type="dxa"/>
            <w:tcBorders>
              <w:top w:val="nil"/>
              <w:left w:val="single" w:sz="4" w:space="0" w:color="000000"/>
              <w:bottom w:val="single" w:sz="4" w:space="0" w:color="000000"/>
              <w:right w:val="nil"/>
            </w:tcBorders>
            <w:hideMark/>
          </w:tcPr>
          <w:p w14:paraId="2B0EFF9D" w14:textId="77777777" w:rsidR="00C31D68" w:rsidRPr="00697D03" w:rsidRDefault="00C31D68">
            <w:pPr>
              <w:suppressAutoHyphens w:val="0"/>
              <w:spacing w:line="256" w:lineRule="auto"/>
              <w:rPr>
                <w:rFonts w:eastAsiaTheme="minorHAnsi"/>
                <w:lang w:eastAsia="cs-CZ"/>
              </w:rPr>
            </w:pPr>
          </w:p>
        </w:tc>
        <w:tc>
          <w:tcPr>
            <w:tcW w:w="1473" w:type="dxa"/>
            <w:tcBorders>
              <w:top w:val="nil"/>
              <w:left w:val="single" w:sz="4" w:space="0" w:color="000000"/>
              <w:bottom w:val="single" w:sz="4" w:space="0" w:color="000000"/>
              <w:right w:val="single" w:sz="4" w:space="0" w:color="000000"/>
            </w:tcBorders>
            <w:hideMark/>
          </w:tcPr>
          <w:p w14:paraId="7970F58F" w14:textId="77777777" w:rsidR="00C31D68" w:rsidRPr="00697D03" w:rsidRDefault="00C31D68">
            <w:pPr>
              <w:suppressAutoHyphens w:val="0"/>
              <w:spacing w:line="256" w:lineRule="auto"/>
              <w:rPr>
                <w:rFonts w:eastAsiaTheme="minorHAnsi"/>
                <w:lang w:eastAsia="cs-CZ"/>
              </w:rPr>
            </w:pPr>
          </w:p>
        </w:tc>
      </w:tr>
      <w:tr w:rsidR="00697D03" w:rsidRPr="00697D03" w14:paraId="4EBCB4BE" w14:textId="77777777" w:rsidTr="00F63BF3">
        <w:trPr>
          <w:trHeight w:val="333"/>
        </w:trPr>
        <w:tc>
          <w:tcPr>
            <w:tcW w:w="1639" w:type="dxa"/>
            <w:tcBorders>
              <w:top w:val="nil"/>
              <w:left w:val="single" w:sz="4" w:space="0" w:color="000000"/>
              <w:bottom w:val="single" w:sz="4" w:space="0" w:color="000000"/>
              <w:right w:val="nil"/>
            </w:tcBorders>
          </w:tcPr>
          <w:p w14:paraId="1D03F6B6" w14:textId="77777777" w:rsidR="00787016" w:rsidRPr="00697D03" w:rsidRDefault="003005BE">
            <w:pPr>
              <w:snapToGrid w:val="0"/>
              <w:spacing w:line="256" w:lineRule="auto"/>
              <w:jc w:val="both"/>
            </w:pPr>
            <w:r w:rsidRPr="00697D03">
              <w:t>Citová Tereza</w:t>
            </w:r>
          </w:p>
        </w:tc>
        <w:tc>
          <w:tcPr>
            <w:tcW w:w="3238" w:type="dxa"/>
            <w:tcBorders>
              <w:top w:val="nil"/>
              <w:left w:val="single" w:sz="4" w:space="0" w:color="000000"/>
              <w:bottom w:val="single" w:sz="4" w:space="0" w:color="000000"/>
              <w:right w:val="nil"/>
            </w:tcBorders>
          </w:tcPr>
          <w:p w14:paraId="3C1C5831" w14:textId="77777777" w:rsidR="00787016" w:rsidRPr="00697D03" w:rsidRDefault="003005BE" w:rsidP="005F617F">
            <w:pPr>
              <w:tabs>
                <w:tab w:val="left" w:pos="7095"/>
              </w:tabs>
            </w:pPr>
            <w:r w:rsidRPr="00697D03">
              <w:rPr>
                <w:rFonts w:eastAsia="Calibri"/>
                <w:lang w:eastAsia="en-US"/>
              </w:rPr>
              <w:t>Individualizace v předškolním vzdělávání</w:t>
            </w:r>
          </w:p>
        </w:tc>
        <w:tc>
          <w:tcPr>
            <w:tcW w:w="1638" w:type="dxa"/>
            <w:tcBorders>
              <w:top w:val="nil"/>
              <w:left w:val="single" w:sz="4" w:space="0" w:color="000000"/>
              <w:bottom w:val="single" w:sz="4" w:space="0" w:color="000000"/>
              <w:right w:val="nil"/>
            </w:tcBorders>
          </w:tcPr>
          <w:p w14:paraId="267032DC" w14:textId="77777777" w:rsidR="00787016" w:rsidRPr="00697D03" w:rsidRDefault="003005BE">
            <w:pPr>
              <w:suppressAutoHyphens w:val="0"/>
              <w:spacing w:line="256" w:lineRule="auto"/>
              <w:rPr>
                <w:rFonts w:eastAsiaTheme="minorHAnsi"/>
                <w:lang w:eastAsia="cs-CZ"/>
              </w:rPr>
            </w:pPr>
            <w:r w:rsidRPr="00697D03">
              <w:rPr>
                <w:rFonts w:eastAsiaTheme="minorHAnsi"/>
                <w:lang w:eastAsia="cs-CZ"/>
              </w:rPr>
              <w:t>20.10.2025</w:t>
            </w:r>
          </w:p>
        </w:tc>
        <w:tc>
          <w:tcPr>
            <w:tcW w:w="1537" w:type="dxa"/>
            <w:tcBorders>
              <w:top w:val="nil"/>
              <w:left w:val="single" w:sz="4" w:space="0" w:color="000000"/>
              <w:bottom w:val="single" w:sz="4" w:space="0" w:color="000000"/>
              <w:right w:val="nil"/>
            </w:tcBorders>
          </w:tcPr>
          <w:p w14:paraId="395BDA58" w14:textId="77777777" w:rsidR="00787016" w:rsidRPr="00697D03" w:rsidRDefault="003005BE">
            <w:pPr>
              <w:suppressAutoHyphens w:val="0"/>
              <w:spacing w:line="256" w:lineRule="auto"/>
              <w:rPr>
                <w:rFonts w:eastAsiaTheme="minorHAnsi"/>
                <w:lang w:eastAsia="cs-CZ"/>
              </w:rPr>
            </w:pPr>
            <w:r w:rsidRPr="00697D03">
              <w:rPr>
                <w:rFonts w:eastAsiaTheme="minorHAnsi"/>
                <w:lang w:eastAsia="cs-CZ"/>
              </w:rPr>
              <w:t>online</w:t>
            </w:r>
          </w:p>
        </w:tc>
        <w:tc>
          <w:tcPr>
            <w:tcW w:w="1473" w:type="dxa"/>
            <w:tcBorders>
              <w:top w:val="nil"/>
              <w:left w:val="single" w:sz="4" w:space="0" w:color="000000"/>
              <w:bottom w:val="single" w:sz="4" w:space="0" w:color="000000"/>
              <w:right w:val="single" w:sz="4" w:space="0" w:color="000000"/>
            </w:tcBorders>
          </w:tcPr>
          <w:p w14:paraId="13D43332" w14:textId="77777777" w:rsidR="00787016" w:rsidRPr="00697D03" w:rsidRDefault="00EB0ECF">
            <w:pPr>
              <w:suppressAutoHyphens w:val="0"/>
              <w:spacing w:line="256" w:lineRule="auto"/>
              <w:rPr>
                <w:rFonts w:eastAsiaTheme="minorHAnsi"/>
                <w:lang w:eastAsia="cs-CZ"/>
              </w:rPr>
            </w:pPr>
            <w:r w:rsidRPr="00697D03">
              <w:rPr>
                <w:rFonts w:eastAsiaTheme="minorHAnsi"/>
                <w:lang w:eastAsia="cs-CZ"/>
              </w:rPr>
              <w:t>90 min.</w:t>
            </w:r>
          </w:p>
        </w:tc>
      </w:tr>
      <w:tr w:rsidR="00697D03" w:rsidRPr="00697D03" w14:paraId="4F43483B" w14:textId="77777777" w:rsidTr="00F63BF3">
        <w:trPr>
          <w:trHeight w:val="333"/>
        </w:trPr>
        <w:tc>
          <w:tcPr>
            <w:tcW w:w="1639" w:type="dxa"/>
            <w:tcBorders>
              <w:top w:val="nil"/>
              <w:left w:val="single" w:sz="4" w:space="0" w:color="000000"/>
              <w:bottom w:val="single" w:sz="4" w:space="0" w:color="000000"/>
              <w:right w:val="nil"/>
            </w:tcBorders>
          </w:tcPr>
          <w:p w14:paraId="386EC3FA" w14:textId="77777777" w:rsidR="00787016" w:rsidRPr="00697D03" w:rsidRDefault="00787016" w:rsidP="00787016">
            <w:pPr>
              <w:snapToGrid w:val="0"/>
              <w:spacing w:line="256" w:lineRule="auto"/>
              <w:jc w:val="both"/>
            </w:pPr>
          </w:p>
        </w:tc>
        <w:tc>
          <w:tcPr>
            <w:tcW w:w="3238" w:type="dxa"/>
            <w:tcBorders>
              <w:top w:val="nil"/>
              <w:left w:val="single" w:sz="4" w:space="0" w:color="000000"/>
              <w:bottom w:val="single" w:sz="4" w:space="0" w:color="000000"/>
              <w:right w:val="nil"/>
            </w:tcBorders>
          </w:tcPr>
          <w:p w14:paraId="0C611754" w14:textId="77777777" w:rsidR="00787016" w:rsidRPr="00697D03" w:rsidRDefault="003005BE" w:rsidP="00267011">
            <w:pPr>
              <w:suppressAutoHyphens w:val="0"/>
              <w:spacing w:line="256" w:lineRule="auto"/>
              <w:rPr>
                <w:rFonts w:eastAsiaTheme="minorHAnsi"/>
                <w:lang w:eastAsia="cs-CZ"/>
              </w:rPr>
            </w:pPr>
            <w:r w:rsidRPr="00697D03">
              <w:rPr>
                <w:rFonts w:eastAsia="Calibri"/>
                <w:lang w:eastAsia="en-US"/>
              </w:rPr>
              <w:t xml:space="preserve">Komunikace s rodiči </w:t>
            </w:r>
          </w:p>
        </w:tc>
        <w:tc>
          <w:tcPr>
            <w:tcW w:w="1638" w:type="dxa"/>
            <w:tcBorders>
              <w:top w:val="nil"/>
              <w:left w:val="single" w:sz="4" w:space="0" w:color="000000"/>
              <w:bottom w:val="single" w:sz="4" w:space="0" w:color="000000"/>
              <w:right w:val="nil"/>
            </w:tcBorders>
          </w:tcPr>
          <w:p w14:paraId="03C8AC43" w14:textId="77777777" w:rsidR="00787016" w:rsidRPr="00697D03" w:rsidRDefault="003005BE" w:rsidP="00787016">
            <w:pPr>
              <w:suppressAutoHyphens w:val="0"/>
              <w:spacing w:line="256" w:lineRule="auto"/>
              <w:rPr>
                <w:rFonts w:eastAsiaTheme="minorHAnsi"/>
                <w:lang w:eastAsia="cs-CZ"/>
              </w:rPr>
            </w:pPr>
            <w:r w:rsidRPr="00697D03">
              <w:rPr>
                <w:rFonts w:eastAsiaTheme="minorHAnsi"/>
                <w:lang w:eastAsia="cs-CZ"/>
              </w:rPr>
              <w:t>24.11. 2025</w:t>
            </w:r>
          </w:p>
        </w:tc>
        <w:tc>
          <w:tcPr>
            <w:tcW w:w="1537" w:type="dxa"/>
            <w:tcBorders>
              <w:top w:val="nil"/>
              <w:left w:val="single" w:sz="4" w:space="0" w:color="000000"/>
              <w:bottom w:val="single" w:sz="4" w:space="0" w:color="000000"/>
              <w:right w:val="nil"/>
            </w:tcBorders>
          </w:tcPr>
          <w:p w14:paraId="44854967" w14:textId="77777777" w:rsidR="00787016" w:rsidRPr="00697D03" w:rsidRDefault="003005BE" w:rsidP="00787016">
            <w:pPr>
              <w:suppressAutoHyphens w:val="0"/>
              <w:spacing w:line="256" w:lineRule="auto"/>
              <w:rPr>
                <w:rFonts w:eastAsiaTheme="minorHAnsi"/>
                <w:lang w:eastAsia="cs-CZ"/>
              </w:rPr>
            </w:pPr>
            <w:r w:rsidRPr="00697D03">
              <w:rPr>
                <w:rFonts w:eastAsia="Calibri"/>
                <w:lang w:eastAsia="en-US"/>
              </w:rPr>
              <w:t>workshop MAS Broumovsko</w:t>
            </w:r>
          </w:p>
        </w:tc>
        <w:tc>
          <w:tcPr>
            <w:tcW w:w="1473" w:type="dxa"/>
            <w:tcBorders>
              <w:top w:val="nil"/>
              <w:left w:val="single" w:sz="4" w:space="0" w:color="000000"/>
              <w:bottom w:val="single" w:sz="4" w:space="0" w:color="000000"/>
              <w:right w:val="single" w:sz="4" w:space="0" w:color="000000"/>
            </w:tcBorders>
          </w:tcPr>
          <w:p w14:paraId="485DBDB3" w14:textId="77777777" w:rsidR="00787016" w:rsidRPr="00697D03" w:rsidRDefault="00EB0ECF" w:rsidP="00787016">
            <w:pPr>
              <w:suppressAutoHyphens w:val="0"/>
              <w:spacing w:line="256" w:lineRule="auto"/>
              <w:rPr>
                <w:rFonts w:eastAsiaTheme="minorHAnsi"/>
                <w:lang w:eastAsia="cs-CZ"/>
              </w:rPr>
            </w:pPr>
            <w:r w:rsidRPr="00697D03">
              <w:rPr>
                <w:rFonts w:eastAsiaTheme="minorHAnsi"/>
                <w:lang w:eastAsia="cs-CZ"/>
              </w:rPr>
              <w:t>4 hod.</w:t>
            </w:r>
          </w:p>
        </w:tc>
      </w:tr>
      <w:tr w:rsidR="00697D03" w:rsidRPr="00697D03" w14:paraId="22C02ED1" w14:textId="77777777" w:rsidTr="00F63BF3">
        <w:trPr>
          <w:trHeight w:val="333"/>
        </w:trPr>
        <w:tc>
          <w:tcPr>
            <w:tcW w:w="1639" w:type="dxa"/>
            <w:tcBorders>
              <w:top w:val="nil"/>
              <w:left w:val="single" w:sz="4" w:space="0" w:color="000000"/>
              <w:bottom w:val="single" w:sz="4" w:space="0" w:color="000000"/>
              <w:right w:val="nil"/>
            </w:tcBorders>
          </w:tcPr>
          <w:p w14:paraId="6336CEDB" w14:textId="77777777" w:rsidR="009A1E29" w:rsidRPr="00697D03" w:rsidRDefault="009A1E29" w:rsidP="00787016">
            <w:pPr>
              <w:snapToGrid w:val="0"/>
              <w:spacing w:line="256" w:lineRule="auto"/>
              <w:jc w:val="both"/>
            </w:pPr>
          </w:p>
        </w:tc>
        <w:tc>
          <w:tcPr>
            <w:tcW w:w="3238" w:type="dxa"/>
            <w:tcBorders>
              <w:top w:val="nil"/>
              <w:left w:val="single" w:sz="4" w:space="0" w:color="000000"/>
              <w:bottom w:val="single" w:sz="4" w:space="0" w:color="000000"/>
              <w:right w:val="nil"/>
            </w:tcBorders>
          </w:tcPr>
          <w:p w14:paraId="48AA9614" w14:textId="77777777" w:rsidR="009A1E29" w:rsidRPr="00697D03" w:rsidRDefault="003005BE" w:rsidP="00787016">
            <w:r w:rsidRPr="00697D03">
              <w:rPr>
                <w:rFonts w:eastAsia="Calibri"/>
                <w:lang w:eastAsia="en-US"/>
              </w:rPr>
              <w:t>Základy práce pedagoga s dvouletými dětmi v MŠ</w:t>
            </w:r>
          </w:p>
        </w:tc>
        <w:tc>
          <w:tcPr>
            <w:tcW w:w="1638" w:type="dxa"/>
            <w:tcBorders>
              <w:top w:val="nil"/>
              <w:left w:val="single" w:sz="4" w:space="0" w:color="000000"/>
              <w:bottom w:val="single" w:sz="4" w:space="0" w:color="000000"/>
              <w:right w:val="nil"/>
            </w:tcBorders>
          </w:tcPr>
          <w:p w14:paraId="534C5408" w14:textId="77777777" w:rsidR="009A1E29" w:rsidRPr="00697D03" w:rsidRDefault="003005BE" w:rsidP="00787016">
            <w:pPr>
              <w:suppressAutoHyphens w:val="0"/>
              <w:spacing w:line="256" w:lineRule="auto"/>
              <w:rPr>
                <w:rFonts w:eastAsiaTheme="minorHAnsi"/>
                <w:lang w:eastAsia="cs-CZ"/>
              </w:rPr>
            </w:pPr>
            <w:r w:rsidRPr="00697D03">
              <w:rPr>
                <w:rFonts w:eastAsiaTheme="minorHAnsi"/>
                <w:lang w:eastAsia="cs-CZ"/>
              </w:rPr>
              <w:t>9. 12</w:t>
            </w:r>
            <w:r w:rsidR="005F617F" w:rsidRPr="00697D03">
              <w:rPr>
                <w:rFonts w:eastAsiaTheme="minorHAnsi"/>
                <w:lang w:eastAsia="cs-CZ"/>
              </w:rPr>
              <w:t>. 2025</w:t>
            </w:r>
          </w:p>
        </w:tc>
        <w:tc>
          <w:tcPr>
            <w:tcW w:w="1537" w:type="dxa"/>
            <w:tcBorders>
              <w:top w:val="nil"/>
              <w:left w:val="single" w:sz="4" w:space="0" w:color="000000"/>
              <w:bottom w:val="single" w:sz="4" w:space="0" w:color="000000"/>
              <w:right w:val="nil"/>
            </w:tcBorders>
          </w:tcPr>
          <w:p w14:paraId="32409DC9" w14:textId="77777777" w:rsidR="009A1E29" w:rsidRPr="00697D03" w:rsidRDefault="003005BE" w:rsidP="00787016">
            <w:pPr>
              <w:suppressAutoHyphens w:val="0"/>
              <w:spacing w:line="256" w:lineRule="auto"/>
              <w:rPr>
                <w:rFonts w:eastAsiaTheme="minorHAnsi"/>
                <w:lang w:eastAsia="cs-CZ"/>
              </w:rPr>
            </w:pPr>
            <w:r w:rsidRPr="00697D03">
              <w:rPr>
                <w:rFonts w:eastAsiaTheme="minorHAnsi"/>
                <w:lang w:eastAsia="cs-CZ"/>
              </w:rPr>
              <w:t>online</w:t>
            </w:r>
          </w:p>
        </w:tc>
        <w:tc>
          <w:tcPr>
            <w:tcW w:w="1473" w:type="dxa"/>
            <w:tcBorders>
              <w:top w:val="nil"/>
              <w:left w:val="single" w:sz="4" w:space="0" w:color="000000"/>
              <w:bottom w:val="single" w:sz="4" w:space="0" w:color="000000"/>
              <w:right w:val="single" w:sz="4" w:space="0" w:color="000000"/>
            </w:tcBorders>
          </w:tcPr>
          <w:p w14:paraId="73F1EA8E" w14:textId="77777777" w:rsidR="009A1E29" w:rsidRPr="00697D03" w:rsidRDefault="00EB0ECF" w:rsidP="00787016">
            <w:pPr>
              <w:suppressAutoHyphens w:val="0"/>
              <w:spacing w:line="256" w:lineRule="auto"/>
              <w:rPr>
                <w:rFonts w:eastAsiaTheme="minorHAnsi"/>
                <w:lang w:eastAsia="cs-CZ"/>
              </w:rPr>
            </w:pPr>
            <w:r w:rsidRPr="00697D03">
              <w:rPr>
                <w:rFonts w:eastAsiaTheme="minorHAnsi"/>
                <w:lang w:eastAsia="cs-CZ"/>
              </w:rPr>
              <w:t>8 vyuč. hod.</w:t>
            </w:r>
          </w:p>
        </w:tc>
      </w:tr>
      <w:tr w:rsidR="00697D03" w:rsidRPr="00697D03" w14:paraId="512AE092" w14:textId="77777777" w:rsidTr="00F63BF3">
        <w:trPr>
          <w:trHeight w:val="333"/>
        </w:trPr>
        <w:tc>
          <w:tcPr>
            <w:tcW w:w="1639" w:type="dxa"/>
            <w:tcBorders>
              <w:top w:val="nil"/>
              <w:left w:val="single" w:sz="4" w:space="0" w:color="000000"/>
              <w:bottom w:val="single" w:sz="4" w:space="0" w:color="000000"/>
              <w:right w:val="nil"/>
            </w:tcBorders>
            <w:hideMark/>
          </w:tcPr>
          <w:p w14:paraId="41D0CAB0" w14:textId="77777777" w:rsidR="005F617F" w:rsidRPr="00697D03" w:rsidRDefault="005F617F" w:rsidP="005F617F">
            <w:pPr>
              <w:snapToGrid w:val="0"/>
              <w:spacing w:line="256" w:lineRule="auto"/>
              <w:jc w:val="both"/>
            </w:pPr>
          </w:p>
        </w:tc>
        <w:tc>
          <w:tcPr>
            <w:tcW w:w="3238" w:type="dxa"/>
            <w:tcBorders>
              <w:top w:val="nil"/>
              <w:left w:val="single" w:sz="4" w:space="0" w:color="000000"/>
              <w:bottom w:val="single" w:sz="4" w:space="0" w:color="000000"/>
              <w:right w:val="nil"/>
            </w:tcBorders>
            <w:hideMark/>
          </w:tcPr>
          <w:p w14:paraId="01FC95B6" w14:textId="77777777" w:rsidR="005F617F" w:rsidRPr="00697D03" w:rsidRDefault="003005BE" w:rsidP="005F617F">
            <w:pPr>
              <w:snapToGrid w:val="0"/>
              <w:spacing w:line="256" w:lineRule="auto"/>
            </w:pPr>
            <w:r w:rsidRPr="00697D03">
              <w:rPr>
                <w:rFonts w:eastAsia="Calibri"/>
                <w:lang w:eastAsia="en-US"/>
              </w:rPr>
              <w:t>Vzdělávací strategie jako součást formativního přístupu v MŠ</w:t>
            </w:r>
          </w:p>
        </w:tc>
        <w:tc>
          <w:tcPr>
            <w:tcW w:w="1638" w:type="dxa"/>
            <w:tcBorders>
              <w:top w:val="nil"/>
              <w:left w:val="single" w:sz="4" w:space="0" w:color="000000"/>
              <w:bottom w:val="single" w:sz="4" w:space="0" w:color="000000"/>
              <w:right w:val="nil"/>
            </w:tcBorders>
            <w:hideMark/>
          </w:tcPr>
          <w:p w14:paraId="52081D70" w14:textId="77777777" w:rsidR="005F617F" w:rsidRPr="00697D03" w:rsidRDefault="003005BE" w:rsidP="005F617F">
            <w:pPr>
              <w:snapToGrid w:val="0"/>
              <w:spacing w:line="256" w:lineRule="auto"/>
              <w:jc w:val="both"/>
            </w:pPr>
            <w:r w:rsidRPr="00697D03">
              <w:rPr>
                <w:rFonts w:eastAsiaTheme="minorHAnsi"/>
                <w:lang w:eastAsia="cs-CZ"/>
              </w:rPr>
              <w:t>13. 5. 2026</w:t>
            </w:r>
          </w:p>
        </w:tc>
        <w:tc>
          <w:tcPr>
            <w:tcW w:w="1537" w:type="dxa"/>
            <w:tcBorders>
              <w:top w:val="nil"/>
              <w:left w:val="single" w:sz="4" w:space="0" w:color="000000"/>
              <w:bottom w:val="single" w:sz="4" w:space="0" w:color="000000"/>
              <w:right w:val="nil"/>
            </w:tcBorders>
            <w:hideMark/>
          </w:tcPr>
          <w:p w14:paraId="1C5E45FB" w14:textId="77777777" w:rsidR="005F617F" w:rsidRPr="00697D03" w:rsidRDefault="003005BE" w:rsidP="005F617F">
            <w:pPr>
              <w:suppressAutoHyphens w:val="0"/>
              <w:spacing w:line="256" w:lineRule="auto"/>
              <w:rPr>
                <w:rFonts w:eastAsiaTheme="minorHAnsi"/>
                <w:lang w:eastAsia="cs-CZ"/>
              </w:rPr>
            </w:pPr>
            <w:r w:rsidRPr="00697D03">
              <w:rPr>
                <w:rFonts w:eastAsiaTheme="minorHAnsi"/>
                <w:lang w:eastAsia="cs-CZ"/>
              </w:rPr>
              <w:t>seminář NPI HK</w:t>
            </w:r>
          </w:p>
        </w:tc>
        <w:tc>
          <w:tcPr>
            <w:tcW w:w="1473" w:type="dxa"/>
            <w:tcBorders>
              <w:top w:val="nil"/>
              <w:left w:val="single" w:sz="4" w:space="0" w:color="000000"/>
              <w:bottom w:val="single" w:sz="4" w:space="0" w:color="000000"/>
              <w:right w:val="single" w:sz="4" w:space="0" w:color="000000"/>
            </w:tcBorders>
            <w:hideMark/>
          </w:tcPr>
          <w:p w14:paraId="67AF7510" w14:textId="77777777" w:rsidR="005F617F" w:rsidRPr="00697D03" w:rsidRDefault="00EB0ECF" w:rsidP="005F617F">
            <w:pPr>
              <w:suppressAutoHyphens w:val="0"/>
              <w:spacing w:line="256" w:lineRule="auto"/>
              <w:rPr>
                <w:rFonts w:eastAsiaTheme="minorHAnsi"/>
                <w:lang w:eastAsia="cs-CZ"/>
              </w:rPr>
            </w:pPr>
            <w:r w:rsidRPr="00697D03">
              <w:rPr>
                <w:rFonts w:eastAsiaTheme="minorHAnsi"/>
                <w:lang w:eastAsia="cs-CZ"/>
              </w:rPr>
              <w:t>8 vyuč. hod.</w:t>
            </w:r>
          </w:p>
        </w:tc>
      </w:tr>
    </w:tbl>
    <w:p w14:paraId="74F6213E" w14:textId="77777777" w:rsidR="00E64649" w:rsidRPr="00697D03" w:rsidRDefault="00E64649" w:rsidP="00E64649">
      <w:pPr>
        <w:suppressAutoHyphens w:val="0"/>
        <w:autoSpaceDE w:val="0"/>
        <w:autoSpaceDN w:val="0"/>
        <w:adjustRightInd w:val="0"/>
        <w:rPr>
          <w:b/>
          <w:bCs/>
          <w:u w:val="single"/>
        </w:rPr>
      </w:pPr>
    </w:p>
    <w:p w14:paraId="2166506B" w14:textId="77777777" w:rsidR="00E64649" w:rsidRPr="00697D03" w:rsidRDefault="00E64649" w:rsidP="00E64649">
      <w:pPr>
        <w:suppressAutoHyphens w:val="0"/>
        <w:autoSpaceDE w:val="0"/>
        <w:autoSpaceDN w:val="0"/>
        <w:adjustRightInd w:val="0"/>
        <w:rPr>
          <w:b/>
          <w:bCs/>
          <w:u w:val="single"/>
        </w:rPr>
      </w:pPr>
      <w:r w:rsidRPr="00697D03">
        <w:rPr>
          <w:b/>
          <w:bCs/>
          <w:u w:val="single"/>
        </w:rPr>
        <w:t>4. Údaje o dětech</w:t>
      </w:r>
    </w:p>
    <w:p w14:paraId="6D27ED50" w14:textId="77777777" w:rsidR="00645BC6" w:rsidRPr="00697D03" w:rsidRDefault="00645BC6" w:rsidP="00C31D68">
      <w:pPr>
        <w:pStyle w:val="Nadpis2"/>
        <w:numPr>
          <w:ilvl w:val="0"/>
          <w:numId w:val="0"/>
        </w:numPr>
        <w:tabs>
          <w:tab w:val="left" w:pos="708"/>
        </w:tabs>
        <w:jc w:val="both"/>
        <w:rPr>
          <w:rFonts w:ascii="Times New Roman" w:hAnsi="Times New Roman" w:cs="Times New Roman"/>
          <w:lang w:val="cs-CZ"/>
        </w:rPr>
      </w:pPr>
    </w:p>
    <w:p w14:paraId="2FC80B1A" w14:textId="77777777" w:rsidR="00E64649" w:rsidRPr="00697D03" w:rsidRDefault="00E64649" w:rsidP="00E64649"/>
    <w:tbl>
      <w:tblPr>
        <w:tblW w:w="0" w:type="auto"/>
        <w:tblInd w:w="108" w:type="dxa"/>
        <w:tblLayout w:type="fixed"/>
        <w:tblLook w:val="0000" w:firstRow="0" w:lastRow="0" w:firstColumn="0" w:lastColumn="0" w:noHBand="0" w:noVBand="0"/>
      </w:tblPr>
      <w:tblGrid>
        <w:gridCol w:w="4606"/>
        <w:gridCol w:w="4624"/>
      </w:tblGrid>
      <w:tr w:rsidR="00697D03" w:rsidRPr="00697D03" w14:paraId="54245A4C" w14:textId="77777777" w:rsidTr="005553A2">
        <w:tc>
          <w:tcPr>
            <w:tcW w:w="9230" w:type="dxa"/>
            <w:gridSpan w:val="2"/>
            <w:tcBorders>
              <w:top w:val="single" w:sz="4" w:space="0" w:color="000000"/>
              <w:left w:val="single" w:sz="4" w:space="0" w:color="000000"/>
              <w:bottom w:val="single" w:sz="4" w:space="0" w:color="000000"/>
              <w:right w:val="single" w:sz="4" w:space="0" w:color="000000"/>
            </w:tcBorders>
            <w:shd w:val="clear" w:color="auto" w:fill="auto"/>
          </w:tcPr>
          <w:p w14:paraId="285EB3CC" w14:textId="77777777" w:rsidR="00E64649" w:rsidRPr="00697D03" w:rsidRDefault="00E64649" w:rsidP="005553A2">
            <w:r w:rsidRPr="00697D03">
              <w:rPr>
                <w:b/>
              </w:rPr>
              <w:t>4.1 Výsledky přijí</w:t>
            </w:r>
            <w:r w:rsidR="00CE558D" w:rsidRPr="00697D03">
              <w:rPr>
                <w:b/>
              </w:rPr>
              <w:t>macího řízení za školní rok 2025/26</w:t>
            </w:r>
          </w:p>
        </w:tc>
      </w:tr>
      <w:tr w:rsidR="00697D03" w:rsidRPr="00697D03" w14:paraId="59E73FA3" w14:textId="77777777" w:rsidTr="005553A2">
        <w:tc>
          <w:tcPr>
            <w:tcW w:w="4606" w:type="dxa"/>
            <w:tcBorders>
              <w:top w:val="single" w:sz="4" w:space="0" w:color="000000"/>
              <w:left w:val="single" w:sz="4" w:space="0" w:color="000000"/>
              <w:bottom w:val="single" w:sz="4" w:space="0" w:color="000000"/>
            </w:tcBorders>
            <w:shd w:val="clear" w:color="auto" w:fill="auto"/>
          </w:tcPr>
          <w:p w14:paraId="11A8F080" w14:textId="77777777" w:rsidR="00E64649" w:rsidRPr="00697D03" w:rsidRDefault="00E64649" w:rsidP="005553A2">
            <w:r w:rsidRPr="00697D03">
              <w:t>Kapacita školy celkem</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191F1EA4" w14:textId="77777777" w:rsidR="00E64649" w:rsidRPr="00697D03" w:rsidRDefault="00E64649" w:rsidP="005553A2">
            <w:r w:rsidRPr="00697D03">
              <w:t>21</w:t>
            </w:r>
          </w:p>
        </w:tc>
      </w:tr>
      <w:tr w:rsidR="00697D03" w:rsidRPr="00697D03" w14:paraId="2F5BBF29" w14:textId="77777777" w:rsidTr="005553A2">
        <w:tc>
          <w:tcPr>
            <w:tcW w:w="4606" w:type="dxa"/>
            <w:tcBorders>
              <w:top w:val="single" w:sz="4" w:space="0" w:color="000000"/>
              <w:left w:val="single" w:sz="4" w:space="0" w:color="000000"/>
              <w:bottom w:val="single" w:sz="4" w:space="0" w:color="000000"/>
            </w:tcBorders>
            <w:shd w:val="clear" w:color="auto" w:fill="auto"/>
          </w:tcPr>
          <w:p w14:paraId="178123B0" w14:textId="77777777" w:rsidR="00E64649" w:rsidRPr="00697D03" w:rsidRDefault="00410EFA" w:rsidP="005553A2">
            <w:r w:rsidRPr="00697D03">
              <w:t>Počet přijatých dětí 2025/26</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5042D7C0" w14:textId="77777777" w:rsidR="00E64649" w:rsidRPr="00697D03" w:rsidRDefault="00E64649" w:rsidP="005553A2">
            <w:r w:rsidRPr="00697D03">
              <w:t xml:space="preserve">6 </w:t>
            </w:r>
          </w:p>
        </w:tc>
      </w:tr>
      <w:tr w:rsidR="00697D03" w:rsidRPr="00697D03" w14:paraId="1461F512" w14:textId="77777777" w:rsidTr="005553A2">
        <w:tc>
          <w:tcPr>
            <w:tcW w:w="4606" w:type="dxa"/>
            <w:tcBorders>
              <w:top w:val="single" w:sz="4" w:space="0" w:color="000000"/>
              <w:left w:val="single" w:sz="4" w:space="0" w:color="000000"/>
              <w:bottom w:val="single" w:sz="4" w:space="0" w:color="000000"/>
            </w:tcBorders>
            <w:shd w:val="clear" w:color="auto" w:fill="auto"/>
          </w:tcPr>
          <w:p w14:paraId="6DC15CA3" w14:textId="77777777" w:rsidR="00E64649" w:rsidRPr="00697D03" w:rsidRDefault="00E64649" w:rsidP="005553A2">
            <w:r w:rsidRPr="00697D03">
              <w:t>Počet dětí přijatých v průběhu roku</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2E0BC3C4" w14:textId="77777777" w:rsidR="00E64649" w:rsidRPr="00697D03" w:rsidRDefault="00E64649" w:rsidP="005553A2">
            <w:r w:rsidRPr="00697D03">
              <w:t>1</w:t>
            </w:r>
          </w:p>
        </w:tc>
      </w:tr>
      <w:tr w:rsidR="00D51497" w:rsidRPr="00697D03" w14:paraId="72605AD1" w14:textId="77777777" w:rsidTr="005553A2">
        <w:tc>
          <w:tcPr>
            <w:tcW w:w="4606" w:type="dxa"/>
            <w:tcBorders>
              <w:top w:val="single" w:sz="4" w:space="0" w:color="000000"/>
              <w:left w:val="single" w:sz="4" w:space="0" w:color="000000"/>
              <w:bottom w:val="single" w:sz="4" w:space="0" w:color="000000"/>
            </w:tcBorders>
            <w:shd w:val="clear" w:color="auto" w:fill="auto"/>
          </w:tcPr>
          <w:p w14:paraId="0D03763B" w14:textId="77777777" w:rsidR="00E64649" w:rsidRPr="00697D03" w:rsidRDefault="00E64649" w:rsidP="005553A2">
            <w:r w:rsidRPr="00697D03">
              <w:t>Počet dětí, které ukončily docházku v průběhu roku</w:t>
            </w:r>
          </w:p>
        </w:tc>
        <w:tc>
          <w:tcPr>
            <w:tcW w:w="4624" w:type="dxa"/>
            <w:tcBorders>
              <w:top w:val="single" w:sz="4" w:space="0" w:color="000000"/>
              <w:left w:val="single" w:sz="4" w:space="0" w:color="000000"/>
              <w:bottom w:val="single" w:sz="4" w:space="0" w:color="000000"/>
              <w:right w:val="single" w:sz="4" w:space="0" w:color="000000"/>
            </w:tcBorders>
            <w:shd w:val="clear" w:color="auto" w:fill="auto"/>
          </w:tcPr>
          <w:p w14:paraId="58DB5BDF" w14:textId="77777777" w:rsidR="00E64649" w:rsidRPr="00697D03" w:rsidRDefault="00E64649" w:rsidP="005553A2">
            <w:r w:rsidRPr="00697D03">
              <w:t>1</w:t>
            </w:r>
          </w:p>
        </w:tc>
      </w:tr>
    </w:tbl>
    <w:p w14:paraId="7588F7D6" w14:textId="77777777" w:rsidR="00E64649" w:rsidRPr="00697D03" w:rsidRDefault="00E64649" w:rsidP="00CB4E85">
      <w:pPr>
        <w:suppressAutoHyphens w:val="0"/>
        <w:autoSpaceDE w:val="0"/>
        <w:autoSpaceDN w:val="0"/>
        <w:adjustRightInd w:val="0"/>
        <w:rPr>
          <w:b/>
          <w:bCs/>
        </w:rPr>
      </w:pPr>
    </w:p>
    <w:p w14:paraId="2298CCF2" w14:textId="77777777" w:rsidR="00CB4E85" w:rsidRPr="00697D03" w:rsidRDefault="00CB4E85" w:rsidP="00CB4E85">
      <w:pPr>
        <w:suppressAutoHyphens w:val="0"/>
        <w:autoSpaceDE w:val="0"/>
        <w:autoSpaceDN w:val="0"/>
        <w:adjustRightInd w:val="0"/>
        <w:rPr>
          <w:b/>
          <w:bCs/>
        </w:rPr>
      </w:pPr>
    </w:p>
    <w:tbl>
      <w:tblPr>
        <w:tblW w:w="0" w:type="auto"/>
        <w:tblInd w:w="108" w:type="dxa"/>
        <w:tblLayout w:type="fixed"/>
        <w:tblLook w:val="0000" w:firstRow="0" w:lastRow="0" w:firstColumn="0" w:lastColumn="0" w:noHBand="0" w:noVBand="0"/>
      </w:tblPr>
      <w:tblGrid>
        <w:gridCol w:w="9214"/>
        <w:gridCol w:w="16"/>
        <w:gridCol w:w="220"/>
      </w:tblGrid>
      <w:tr w:rsidR="00697D03" w:rsidRPr="00697D03" w14:paraId="71AD00C0" w14:textId="77777777" w:rsidTr="00CB4E85">
        <w:trPr>
          <w:gridAfter w:val="1"/>
          <w:wAfter w:w="220" w:type="dxa"/>
        </w:trPr>
        <w:tc>
          <w:tcPr>
            <w:tcW w:w="9230" w:type="dxa"/>
            <w:gridSpan w:val="2"/>
            <w:tcBorders>
              <w:top w:val="single" w:sz="4" w:space="0" w:color="000000"/>
              <w:left w:val="single" w:sz="4" w:space="0" w:color="000000"/>
              <w:bottom w:val="single" w:sz="4" w:space="0" w:color="000000"/>
              <w:right w:val="single" w:sz="4" w:space="0" w:color="000000"/>
            </w:tcBorders>
            <w:shd w:val="clear" w:color="auto" w:fill="auto"/>
          </w:tcPr>
          <w:p w14:paraId="5AFB31A9" w14:textId="77777777" w:rsidR="00E64649" w:rsidRPr="00697D03" w:rsidRDefault="00CB4E85" w:rsidP="00E64649">
            <w:pPr>
              <w:rPr>
                <w:b/>
              </w:rPr>
            </w:pPr>
            <w:r w:rsidRPr="00697D03">
              <w:rPr>
                <w:b/>
              </w:rPr>
              <w:t>4</w:t>
            </w:r>
            <w:r w:rsidR="00E64649" w:rsidRPr="00697D03">
              <w:rPr>
                <w:b/>
              </w:rPr>
              <w:t>.2 Integrace dítěte se zdravotním znevýhodněním</w:t>
            </w:r>
          </w:p>
        </w:tc>
      </w:tr>
      <w:tr w:rsidR="00D51497" w:rsidRPr="00697D03" w14:paraId="60732048" w14:textId="77777777" w:rsidTr="00E64649">
        <w:tc>
          <w:tcPr>
            <w:tcW w:w="9214" w:type="dxa"/>
            <w:tcBorders>
              <w:top w:val="single" w:sz="4" w:space="0" w:color="000000"/>
              <w:left w:val="single" w:sz="4" w:space="0" w:color="000000"/>
              <w:bottom w:val="single" w:sz="4" w:space="0" w:color="000000"/>
            </w:tcBorders>
            <w:shd w:val="clear" w:color="auto" w:fill="auto"/>
          </w:tcPr>
          <w:p w14:paraId="1502B638" w14:textId="77777777" w:rsidR="00E64649" w:rsidRPr="00697D03" w:rsidRDefault="00E64649" w:rsidP="00CB4E85">
            <w:r w:rsidRPr="00697D03">
              <w:t>V tomto školním roce nebylo integrováno žádné dítě se zdravotním znevýhodněním.</w:t>
            </w:r>
          </w:p>
        </w:tc>
        <w:tc>
          <w:tcPr>
            <w:tcW w:w="236" w:type="dxa"/>
            <w:gridSpan w:val="2"/>
            <w:tcBorders>
              <w:top w:val="single" w:sz="4" w:space="0" w:color="000000"/>
              <w:left w:val="single" w:sz="4" w:space="0" w:color="000000"/>
              <w:bottom w:val="single" w:sz="4" w:space="0" w:color="000000"/>
              <w:right w:val="single" w:sz="4" w:space="0" w:color="000000"/>
            </w:tcBorders>
            <w:shd w:val="clear" w:color="auto" w:fill="auto"/>
          </w:tcPr>
          <w:p w14:paraId="24154E8C" w14:textId="77777777" w:rsidR="00E64649" w:rsidRPr="00697D03" w:rsidRDefault="00E64649" w:rsidP="00CB4E85"/>
        </w:tc>
      </w:tr>
    </w:tbl>
    <w:p w14:paraId="3BAA58AD" w14:textId="77777777" w:rsidR="00E64649" w:rsidRPr="00697D03" w:rsidRDefault="00E64649" w:rsidP="00E64649">
      <w:pPr>
        <w:jc w:val="both"/>
        <w:rPr>
          <w:b/>
          <w:bCs/>
        </w:rPr>
      </w:pPr>
    </w:p>
    <w:p w14:paraId="1118BB9E" w14:textId="77777777" w:rsidR="00E64649" w:rsidRPr="00697D03" w:rsidRDefault="00E64649" w:rsidP="00E64649">
      <w:pPr>
        <w:jc w:val="both"/>
        <w:rPr>
          <w:b/>
          <w:bCs/>
        </w:rPr>
      </w:pPr>
    </w:p>
    <w:p w14:paraId="7CE25CE9" w14:textId="77777777" w:rsidR="00E64649" w:rsidRPr="00697D03" w:rsidRDefault="00E64649" w:rsidP="00E64649">
      <w:pPr>
        <w:jc w:val="both"/>
        <w:rPr>
          <w:b/>
          <w:bCs/>
          <w:u w:val="single"/>
        </w:rPr>
      </w:pPr>
      <w:r w:rsidRPr="00697D03">
        <w:rPr>
          <w:b/>
          <w:bCs/>
          <w:u w:val="single"/>
        </w:rPr>
        <w:t>5. Údaje o aktivitách a prezentaci školy na veřejnosti</w:t>
      </w:r>
    </w:p>
    <w:p w14:paraId="13133F8C" w14:textId="77777777" w:rsidR="00E64649" w:rsidRPr="00697D03" w:rsidRDefault="00E64649" w:rsidP="00E64649">
      <w:pPr>
        <w:jc w:val="both"/>
        <w:rPr>
          <w:b/>
          <w:bCs/>
          <w:u w:val="single"/>
        </w:rPr>
      </w:pPr>
    </w:p>
    <w:p w14:paraId="64799CB9" w14:textId="77777777" w:rsidR="00E64649" w:rsidRPr="00697D03" w:rsidRDefault="00E64649" w:rsidP="00E64649">
      <w:pPr>
        <w:pStyle w:val="Zhlav"/>
        <w:tabs>
          <w:tab w:val="clear" w:pos="4536"/>
          <w:tab w:val="left" w:pos="3420"/>
          <w:tab w:val="left" w:pos="3960"/>
          <w:tab w:val="left" w:pos="4500"/>
          <w:tab w:val="left" w:pos="5040"/>
        </w:tabs>
        <w:jc w:val="both"/>
        <w:rPr>
          <w:rFonts w:ascii="Times New Roman" w:hAnsi="Times New Roman" w:cs="Times New Roman"/>
        </w:rPr>
      </w:pPr>
    </w:p>
    <w:p w14:paraId="287E4E42" w14:textId="77777777" w:rsidR="00E64649" w:rsidRPr="00697D03" w:rsidRDefault="00E63A62" w:rsidP="00E64649">
      <w:pPr>
        <w:pStyle w:val="Default"/>
        <w:rPr>
          <w:b/>
          <w:bCs/>
          <w:color w:val="auto"/>
        </w:rPr>
      </w:pPr>
      <w:r w:rsidRPr="00697D03">
        <w:rPr>
          <w:b/>
          <w:bCs/>
          <w:color w:val="auto"/>
        </w:rPr>
        <w:t xml:space="preserve">5.1. </w:t>
      </w:r>
      <w:r w:rsidR="00E64649" w:rsidRPr="00697D03">
        <w:rPr>
          <w:b/>
          <w:bCs/>
          <w:color w:val="auto"/>
        </w:rPr>
        <w:t xml:space="preserve">Spolupráce mateřské školy s dalšími institucemi </w:t>
      </w:r>
    </w:p>
    <w:p w14:paraId="108D06C8" w14:textId="77777777" w:rsidR="00E64649" w:rsidRPr="00697D03" w:rsidRDefault="00E64649" w:rsidP="00E64649">
      <w:pPr>
        <w:pStyle w:val="Default"/>
        <w:rPr>
          <w:color w:val="auto"/>
          <w:u w:val="single"/>
        </w:rPr>
      </w:pPr>
    </w:p>
    <w:p w14:paraId="0D49E11B" w14:textId="77777777" w:rsidR="00E64649" w:rsidRPr="00697D03" w:rsidRDefault="00E64649" w:rsidP="00E64649">
      <w:pPr>
        <w:pStyle w:val="Default"/>
        <w:numPr>
          <w:ilvl w:val="0"/>
          <w:numId w:val="20"/>
        </w:numPr>
        <w:rPr>
          <w:color w:val="auto"/>
        </w:rPr>
      </w:pPr>
      <w:r w:rsidRPr="00697D03">
        <w:rPr>
          <w:b/>
          <w:bCs/>
          <w:color w:val="auto"/>
        </w:rPr>
        <w:t xml:space="preserve">Obecní úřad </w:t>
      </w:r>
      <w:proofErr w:type="gramStart"/>
      <w:r w:rsidRPr="00697D03">
        <w:rPr>
          <w:b/>
          <w:bCs/>
          <w:color w:val="auto"/>
        </w:rPr>
        <w:t xml:space="preserve">Vernéřovice </w:t>
      </w:r>
      <w:r w:rsidRPr="00697D03">
        <w:rPr>
          <w:color w:val="auto"/>
        </w:rPr>
        <w:t>- děti</w:t>
      </w:r>
      <w:proofErr w:type="gramEnd"/>
      <w:r w:rsidRPr="00697D03">
        <w:rPr>
          <w:color w:val="auto"/>
        </w:rPr>
        <w:t xml:space="preserve"> navštěvují akce pořádané obecním úřadem (např. mikulášská nadílku, karneval, pálení čarodějnic apod.) </w:t>
      </w:r>
    </w:p>
    <w:p w14:paraId="664D6FFE" w14:textId="77777777" w:rsidR="00E64649" w:rsidRPr="00697D03" w:rsidRDefault="00E64649" w:rsidP="00E64649">
      <w:pPr>
        <w:pStyle w:val="Default"/>
        <w:numPr>
          <w:ilvl w:val="0"/>
          <w:numId w:val="20"/>
        </w:numPr>
        <w:rPr>
          <w:color w:val="auto"/>
        </w:rPr>
      </w:pPr>
      <w:r w:rsidRPr="00697D03">
        <w:rPr>
          <w:b/>
          <w:bCs/>
          <w:color w:val="auto"/>
        </w:rPr>
        <w:t xml:space="preserve">Základní škola </w:t>
      </w:r>
      <w:proofErr w:type="gramStart"/>
      <w:r w:rsidRPr="00697D03">
        <w:rPr>
          <w:b/>
          <w:bCs/>
          <w:color w:val="auto"/>
        </w:rPr>
        <w:t xml:space="preserve">Vernéřovice </w:t>
      </w:r>
      <w:r w:rsidRPr="00697D03">
        <w:rPr>
          <w:color w:val="auto"/>
        </w:rPr>
        <w:t>- společná</w:t>
      </w:r>
      <w:proofErr w:type="gramEnd"/>
      <w:r w:rsidRPr="00697D03">
        <w:rPr>
          <w:color w:val="auto"/>
        </w:rPr>
        <w:t xml:space="preserve"> příprava velikonoční prodejní výstav, zpívání koled u vánočního stromu pro občany Vernéřovic, vynášení zimy se zpěvy, divadelní představení podle možností a aktuálních nabídek, plavecký kurz, návštěva základní školy před zápisem do 1. třídy </w:t>
      </w:r>
    </w:p>
    <w:p w14:paraId="43CE6367" w14:textId="77777777" w:rsidR="00E64649" w:rsidRPr="00697D03" w:rsidRDefault="00E64649" w:rsidP="00E64649">
      <w:pPr>
        <w:pStyle w:val="Default"/>
        <w:numPr>
          <w:ilvl w:val="0"/>
          <w:numId w:val="20"/>
        </w:numPr>
        <w:rPr>
          <w:color w:val="auto"/>
        </w:rPr>
      </w:pPr>
      <w:r w:rsidRPr="00697D03">
        <w:rPr>
          <w:b/>
          <w:bCs/>
          <w:color w:val="auto"/>
        </w:rPr>
        <w:lastRenderedPageBreak/>
        <w:t xml:space="preserve">Okolní základní školy (Meziměstí, Teplice nad Metují) </w:t>
      </w:r>
      <w:r w:rsidRPr="00697D03">
        <w:rPr>
          <w:color w:val="auto"/>
        </w:rPr>
        <w:t xml:space="preserve">- při účasti na vánočních a velikonočních jarmarcích, společné návštěvy divadelních představení a kulturních akcí, při účasti na dnu gramotnosti pro předškolní děti apod. </w:t>
      </w:r>
    </w:p>
    <w:p w14:paraId="5FC8311F" w14:textId="77777777" w:rsidR="00E64649" w:rsidRPr="00697D03" w:rsidRDefault="00E64649" w:rsidP="00E64649">
      <w:pPr>
        <w:pStyle w:val="Default"/>
        <w:numPr>
          <w:ilvl w:val="0"/>
          <w:numId w:val="20"/>
        </w:numPr>
        <w:rPr>
          <w:color w:val="auto"/>
        </w:rPr>
      </w:pPr>
      <w:r w:rsidRPr="00697D03">
        <w:rPr>
          <w:b/>
          <w:bCs/>
          <w:color w:val="auto"/>
        </w:rPr>
        <w:t xml:space="preserve">Okolní mateřské školy </w:t>
      </w:r>
      <w:r w:rsidRPr="00697D03">
        <w:rPr>
          <w:color w:val="auto"/>
        </w:rPr>
        <w:t>(</w:t>
      </w:r>
      <w:r w:rsidRPr="00697D03">
        <w:rPr>
          <w:b/>
          <w:bCs/>
          <w:color w:val="auto"/>
        </w:rPr>
        <w:t xml:space="preserve">Meziměstí, Jetřichov, Hejtmánkovice) </w:t>
      </w:r>
      <w:r w:rsidRPr="00697D03">
        <w:rPr>
          <w:color w:val="auto"/>
        </w:rPr>
        <w:t xml:space="preserve">- společné akce, divadelní představení </w:t>
      </w:r>
    </w:p>
    <w:p w14:paraId="1E114FC6" w14:textId="77777777" w:rsidR="00E64649" w:rsidRPr="00697D03" w:rsidRDefault="00E64649" w:rsidP="00E64649">
      <w:pPr>
        <w:pStyle w:val="Default"/>
        <w:numPr>
          <w:ilvl w:val="0"/>
          <w:numId w:val="20"/>
        </w:numPr>
        <w:rPr>
          <w:color w:val="auto"/>
        </w:rPr>
      </w:pPr>
      <w:proofErr w:type="gramStart"/>
      <w:r w:rsidRPr="00697D03">
        <w:rPr>
          <w:b/>
          <w:bCs/>
          <w:color w:val="auto"/>
        </w:rPr>
        <w:t xml:space="preserve">Rodiče </w:t>
      </w:r>
      <w:r w:rsidRPr="00697D03">
        <w:rPr>
          <w:color w:val="auto"/>
        </w:rPr>
        <w:t>- na</w:t>
      </w:r>
      <w:proofErr w:type="gramEnd"/>
      <w:r w:rsidRPr="00697D03">
        <w:rPr>
          <w:color w:val="auto"/>
        </w:rPr>
        <w:t xml:space="preserve"> společných akcích (např. vánoční posezení, setkání k svátku matek, podzimní a velikonoční dílničky apod.) </w:t>
      </w:r>
    </w:p>
    <w:p w14:paraId="192E2CC8" w14:textId="77777777" w:rsidR="00E64649" w:rsidRPr="00697D03" w:rsidRDefault="00E64649" w:rsidP="00E64649">
      <w:pPr>
        <w:pStyle w:val="Default"/>
        <w:numPr>
          <w:ilvl w:val="0"/>
          <w:numId w:val="20"/>
        </w:numPr>
        <w:rPr>
          <w:color w:val="auto"/>
        </w:rPr>
      </w:pPr>
      <w:r w:rsidRPr="00697D03">
        <w:rPr>
          <w:b/>
          <w:bCs/>
          <w:color w:val="auto"/>
        </w:rPr>
        <w:t xml:space="preserve">Klubem seniorů Javory </w:t>
      </w:r>
      <w:proofErr w:type="gramStart"/>
      <w:r w:rsidRPr="00697D03">
        <w:rPr>
          <w:b/>
          <w:bCs/>
          <w:color w:val="auto"/>
        </w:rPr>
        <w:t xml:space="preserve">Vernéřovice </w:t>
      </w:r>
      <w:r w:rsidRPr="00697D03">
        <w:rPr>
          <w:color w:val="auto"/>
        </w:rPr>
        <w:t>- při</w:t>
      </w:r>
      <w:proofErr w:type="gramEnd"/>
      <w:r w:rsidRPr="00697D03">
        <w:rPr>
          <w:color w:val="auto"/>
        </w:rPr>
        <w:t xml:space="preserve"> přípravě a samotném vystoupení seniorům u příležitosti MDŽ, Dne matek a Vánočním zpívání </w:t>
      </w:r>
    </w:p>
    <w:p w14:paraId="1B78C3EF" w14:textId="77777777" w:rsidR="00E64649" w:rsidRPr="00697D03" w:rsidRDefault="00E64649" w:rsidP="00E64649">
      <w:pPr>
        <w:pStyle w:val="Default"/>
        <w:numPr>
          <w:ilvl w:val="0"/>
          <w:numId w:val="20"/>
        </w:numPr>
        <w:rPr>
          <w:color w:val="auto"/>
        </w:rPr>
      </w:pPr>
      <w:r w:rsidRPr="00697D03">
        <w:rPr>
          <w:b/>
          <w:bCs/>
          <w:color w:val="auto"/>
        </w:rPr>
        <w:t xml:space="preserve">HZS ČR PS </w:t>
      </w:r>
      <w:proofErr w:type="gramStart"/>
      <w:r w:rsidRPr="00697D03">
        <w:rPr>
          <w:b/>
          <w:bCs/>
          <w:color w:val="auto"/>
        </w:rPr>
        <w:t xml:space="preserve">Broumov </w:t>
      </w:r>
      <w:r w:rsidRPr="00697D03">
        <w:rPr>
          <w:color w:val="auto"/>
        </w:rPr>
        <w:t>- exkurze</w:t>
      </w:r>
      <w:proofErr w:type="gramEnd"/>
      <w:r w:rsidRPr="00697D03">
        <w:rPr>
          <w:color w:val="auto"/>
        </w:rPr>
        <w:t xml:space="preserve"> a prohlídky pracovišť a hasičské techniky </w:t>
      </w:r>
    </w:p>
    <w:p w14:paraId="0301620C" w14:textId="77777777" w:rsidR="00E64649" w:rsidRPr="00697D03" w:rsidRDefault="00E64649" w:rsidP="00E64649">
      <w:pPr>
        <w:pStyle w:val="Default"/>
        <w:numPr>
          <w:ilvl w:val="0"/>
          <w:numId w:val="20"/>
        </w:numPr>
        <w:rPr>
          <w:color w:val="auto"/>
        </w:rPr>
      </w:pPr>
      <w:r w:rsidRPr="00697D03">
        <w:rPr>
          <w:b/>
          <w:bCs/>
          <w:color w:val="auto"/>
        </w:rPr>
        <w:t xml:space="preserve">ZUŠ Broumov (odloučené pracoviště ZUŠ Meziměstí) </w:t>
      </w:r>
      <w:r w:rsidRPr="00697D03">
        <w:rPr>
          <w:color w:val="auto"/>
        </w:rPr>
        <w:t xml:space="preserve">- hra dětí na hudební nástroje </w:t>
      </w:r>
    </w:p>
    <w:p w14:paraId="671B1F01" w14:textId="77777777" w:rsidR="00E64649" w:rsidRPr="00697D03" w:rsidRDefault="00E64649" w:rsidP="00E64649">
      <w:pPr>
        <w:pStyle w:val="Default"/>
        <w:numPr>
          <w:ilvl w:val="0"/>
          <w:numId w:val="20"/>
        </w:numPr>
        <w:rPr>
          <w:color w:val="auto"/>
        </w:rPr>
      </w:pPr>
      <w:r w:rsidRPr="00697D03">
        <w:rPr>
          <w:b/>
          <w:bCs/>
          <w:color w:val="auto"/>
        </w:rPr>
        <w:t xml:space="preserve">DDM Ulita </w:t>
      </w:r>
      <w:proofErr w:type="gramStart"/>
      <w:r w:rsidRPr="00697D03">
        <w:rPr>
          <w:b/>
          <w:bCs/>
          <w:color w:val="auto"/>
        </w:rPr>
        <w:t xml:space="preserve">Broumov </w:t>
      </w:r>
      <w:r w:rsidRPr="00697D03">
        <w:rPr>
          <w:color w:val="auto"/>
        </w:rPr>
        <w:t>- keramická</w:t>
      </w:r>
      <w:proofErr w:type="gramEnd"/>
      <w:r w:rsidRPr="00697D03">
        <w:rPr>
          <w:color w:val="auto"/>
        </w:rPr>
        <w:t xml:space="preserve"> dílnička, pečení </w:t>
      </w:r>
    </w:p>
    <w:p w14:paraId="16814F7F" w14:textId="77777777" w:rsidR="00E64649" w:rsidRPr="00697D03" w:rsidRDefault="00E64649" w:rsidP="00E64649">
      <w:pPr>
        <w:pStyle w:val="Default"/>
        <w:numPr>
          <w:ilvl w:val="0"/>
          <w:numId w:val="20"/>
        </w:numPr>
        <w:rPr>
          <w:color w:val="auto"/>
        </w:rPr>
      </w:pPr>
      <w:r w:rsidRPr="00697D03">
        <w:rPr>
          <w:b/>
          <w:bCs/>
          <w:color w:val="auto"/>
        </w:rPr>
        <w:t xml:space="preserve">Kulturní středisko Teplice nad </w:t>
      </w:r>
      <w:proofErr w:type="gramStart"/>
      <w:r w:rsidRPr="00697D03">
        <w:rPr>
          <w:b/>
          <w:bCs/>
          <w:color w:val="auto"/>
        </w:rPr>
        <w:t xml:space="preserve">Metují </w:t>
      </w:r>
      <w:r w:rsidRPr="00697D03">
        <w:rPr>
          <w:color w:val="auto"/>
        </w:rPr>
        <w:t>- návštěva</w:t>
      </w:r>
      <w:proofErr w:type="gramEnd"/>
      <w:r w:rsidRPr="00697D03">
        <w:rPr>
          <w:color w:val="auto"/>
        </w:rPr>
        <w:t xml:space="preserve"> kulturních akcí a divadelních představení </w:t>
      </w:r>
    </w:p>
    <w:p w14:paraId="79D3755A" w14:textId="77777777" w:rsidR="00E64649" w:rsidRPr="00697D03" w:rsidRDefault="00E64649" w:rsidP="00E64649">
      <w:pPr>
        <w:pStyle w:val="Default"/>
        <w:numPr>
          <w:ilvl w:val="0"/>
          <w:numId w:val="20"/>
        </w:numPr>
        <w:rPr>
          <w:color w:val="auto"/>
        </w:rPr>
      </w:pPr>
      <w:r w:rsidRPr="00697D03">
        <w:rPr>
          <w:b/>
          <w:bCs/>
          <w:color w:val="auto"/>
        </w:rPr>
        <w:t xml:space="preserve">Knihovna </w:t>
      </w:r>
      <w:proofErr w:type="gramStart"/>
      <w:r w:rsidRPr="00697D03">
        <w:rPr>
          <w:b/>
          <w:bCs/>
          <w:color w:val="auto"/>
        </w:rPr>
        <w:t xml:space="preserve">Meziměstí </w:t>
      </w:r>
      <w:r w:rsidRPr="00697D03">
        <w:rPr>
          <w:color w:val="auto"/>
        </w:rPr>
        <w:t>- návštěvy</w:t>
      </w:r>
      <w:proofErr w:type="gramEnd"/>
      <w:r w:rsidRPr="00697D03">
        <w:rPr>
          <w:color w:val="auto"/>
        </w:rPr>
        <w:t xml:space="preserve"> knihovny, společné čtení s panem knihovníkem </w:t>
      </w:r>
    </w:p>
    <w:p w14:paraId="404A0311" w14:textId="77777777" w:rsidR="00E64649" w:rsidRPr="00697D03" w:rsidRDefault="00E64649" w:rsidP="00E64649">
      <w:pPr>
        <w:pStyle w:val="Default"/>
        <w:numPr>
          <w:ilvl w:val="0"/>
          <w:numId w:val="20"/>
        </w:numPr>
        <w:rPr>
          <w:color w:val="auto"/>
        </w:rPr>
      </w:pPr>
      <w:r w:rsidRPr="00697D03">
        <w:rPr>
          <w:b/>
          <w:color w:val="auto"/>
        </w:rPr>
        <w:t xml:space="preserve">Ekofarma </w:t>
      </w:r>
      <w:proofErr w:type="spellStart"/>
      <w:r w:rsidRPr="00697D03">
        <w:rPr>
          <w:b/>
          <w:color w:val="auto"/>
        </w:rPr>
        <w:t>Bošina</w:t>
      </w:r>
      <w:proofErr w:type="spellEnd"/>
      <w:r w:rsidRPr="00697D03">
        <w:rPr>
          <w:color w:val="auto"/>
        </w:rPr>
        <w:t xml:space="preserve"> – exkurze na farmě, prohlídka zemědělských strojů</w:t>
      </w:r>
    </w:p>
    <w:p w14:paraId="7264894D" w14:textId="77777777" w:rsidR="00E64649" w:rsidRPr="00697D03" w:rsidRDefault="00E64649" w:rsidP="00E64649">
      <w:pPr>
        <w:pStyle w:val="Default"/>
        <w:numPr>
          <w:ilvl w:val="0"/>
          <w:numId w:val="20"/>
        </w:numPr>
        <w:rPr>
          <w:color w:val="auto"/>
        </w:rPr>
      </w:pPr>
      <w:r w:rsidRPr="00697D03">
        <w:rPr>
          <w:b/>
          <w:bCs/>
          <w:color w:val="auto"/>
        </w:rPr>
        <w:t xml:space="preserve">S dalšími státními institucemi </w:t>
      </w:r>
      <w:r w:rsidRPr="00697D03">
        <w:rPr>
          <w:color w:val="auto"/>
        </w:rPr>
        <w:t xml:space="preserve">- např. SPC a PPP Náchod </w:t>
      </w:r>
    </w:p>
    <w:p w14:paraId="15F43EEB" w14:textId="77777777" w:rsidR="00E64649" w:rsidRPr="00697D03" w:rsidRDefault="00E64649" w:rsidP="00E64649">
      <w:pPr>
        <w:pStyle w:val="Default"/>
        <w:rPr>
          <w:color w:val="auto"/>
        </w:rPr>
      </w:pPr>
    </w:p>
    <w:p w14:paraId="561E7F3B" w14:textId="77777777" w:rsidR="00E64649" w:rsidRPr="00697D03" w:rsidRDefault="00E64649" w:rsidP="00E64649">
      <w:pPr>
        <w:pStyle w:val="Zhlav"/>
        <w:tabs>
          <w:tab w:val="clear" w:pos="4536"/>
          <w:tab w:val="left" w:pos="3420"/>
          <w:tab w:val="left" w:pos="3960"/>
          <w:tab w:val="left" w:pos="4500"/>
          <w:tab w:val="left" w:pos="5040"/>
        </w:tabs>
        <w:jc w:val="both"/>
        <w:rPr>
          <w:rFonts w:ascii="Times New Roman" w:hAnsi="Times New Roman" w:cs="Times New Roman"/>
          <w:b/>
          <w:bCs/>
          <w:lang w:val="cs-CZ"/>
        </w:rPr>
      </w:pPr>
    </w:p>
    <w:p w14:paraId="6B03EDAC" w14:textId="77777777" w:rsidR="00E64649" w:rsidRPr="00697D03" w:rsidRDefault="00E64649" w:rsidP="00E64649">
      <w:pPr>
        <w:pStyle w:val="Zhlav"/>
        <w:tabs>
          <w:tab w:val="clear" w:pos="4536"/>
          <w:tab w:val="left" w:pos="3420"/>
          <w:tab w:val="left" w:pos="3960"/>
          <w:tab w:val="left" w:pos="4500"/>
          <w:tab w:val="left" w:pos="5040"/>
        </w:tabs>
        <w:jc w:val="both"/>
        <w:rPr>
          <w:rFonts w:ascii="Times New Roman" w:hAnsi="Times New Roman" w:cs="Times New Roman"/>
        </w:rPr>
      </w:pPr>
      <w:r w:rsidRPr="00697D03">
        <w:rPr>
          <w:rFonts w:ascii="Times New Roman" w:hAnsi="Times New Roman" w:cs="Times New Roman"/>
          <w:b/>
          <w:bCs/>
        </w:rPr>
        <w:t xml:space="preserve">Sponzoři školy </w:t>
      </w:r>
    </w:p>
    <w:p w14:paraId="10C1C743" w14:textId="77777777" w:rsidR="00E64649" w:rsidRPr="00697D03" w:rsidRDefault="00E64649" w:rsidP="00E64649">
      <w:pPr>
        <w:jc w:val="both"/>
      </w:pPr>
    </w:p>
    <w:p w14:paraId="75061ED7" w14:textId="77777777" w:rsidR="00E64649" w:rsidRPr="00697D03" w:rsidRDefault="00E64649" w:rsidP="00E63A62">
      <w:pPr>
        <w:numPr>
          <w:ilvl w:val="0"/>
          <w:numId w:val="27"/>
        </w:numPr>
      </w:pPr>
      <w:r w:rsidRPr="00697D03">
        <w:t xml:space="preserve">Občané nebo rodiče dětí, kteří podporují práci mateřské školy. </w:t>
      </w:r>
    </w:p>
    <w:p w14:paraId="696752E0" w14:textId="77777777" w:rsidR="00A518BA" w:rsidRPr="00697D03" w:rsidRDefault="00A518BA" w:rsidP="00A518BA">
      <w:pPr>
        <w:ind w:left="720"/>
        <w:rPr>
          <w:b/>
          <w:bCs/>
        </w:rPr>
      </w:pPr>
    </w:p>
    <w:p w14:paraId="06DA2594" w14:textId="4C04A629" w:rsidR="00E64649" w:rsidRPr="00697D03" w:rsidRDefault="00E64649" w:rsidP="00A518BA">
      <w:pPr>
        <w:ind w:left="720"/>
      </w:pPr>
      <w:r w:rsidRPr="00697D03">
        <w:rPr>
          <w:b/>
          <w:bCs/>
        </w:rPr>
        <w:t>Všem sponzorům, příznivcům a přátelům školy děkujeme!</w:t>
      </w:r>
    </w:p>
    <w:p w14:paraId="79E061D3" w14:textId="77777777" w:rsidR="00E64649" w:rsidRPr="00697D03" w:rsidRDefault="00E64649" w:rsidP="00E64649">
      <w:pPr>
        <w:ind w:left="720"/>
        <w:jc w:val="both"/>
      </w:pPr>
    </w:p>
    <w:p w14:paraId="3015CB4C" w14:textId="77777777" w:rsidR="00E64649" w:rsidRPr="00697D03" w:rsidRDefault="00E64649" w:rsidP="00E64649">
      <w:pPr>
        <w:ind w:left="720"/>
        <w:jc w:val="both"/>
      </w:pPr>
    </w:p>
    <w:p w14:paraId="4F24EEF6" w14:textId="77777777" w:rsidR="00E63A62" w:rsidRPr="00697D03" w:rsidRDefault="00E63A62" w:rsidP="00E63A62">
      <w:pPr>
        <w:pStyle w:val="Zhlav"/>
        <w:numPr>
          <w:ilvl w:val="1"/>
          <w:numId w:val="26"/>
        </w:numPr>
        <w:tabs>
          <w:tab w:val="clear" w:pos="4536"/>
          <w:tab w:val="left" w:pos="3420"/>
          <w:tab w:val="left" w:pos="3960"/>
          <w:tab w:val="left" w:pos="4500"/>
          <w:tab w:val="left" w:pos="5040"/>
        </w:tabs>
        <w:jc w:val="both"/>
        <w:rPr>
          <w:rFonts w:ascii="Times New Roman" w:hAnsi="Times New Roman" w:cs="Times New Roman"/>
          <w:b/>
          <w:bCs/>
          <w:lang w:val="cs-CZ"/>
        </w:rPr>
      </w:pPr>
      <w:r w:rsidRPr="00697D03">
        <w:rPr>
          <w:rFonts w:ascii="Times New Roman" w:hAnsi="Times New Roman" w:cs="Times New Roman"/>
          <w:b/>
          <w:bCs/>
        </w:rPr>
        <w:t xml:space="preserve">Spolupráce </w:t>
      </w:r>
      <w:r w:rsidRPr="00697D03">
        <w:rPr>
          <w:rFonts w:ascii="Times New Roman" w:hAnsi="Times New Roman" w:cs="Times New Roman"/>
          <w:b/>
          <w:bCs/>
          <w:lang w:val="cs-CZ"/>
        </w:rPr>
        <w:t>a komunikace s rodiči</w:t>
      </w:r>
    </w:p>
    <w:p w14:paraId="56F030BA" w14:textId="77777777" w:rsidR="00E63A62" w:rsidRPr="00697D03" w:rsidRDefault="00E63A62" w:rsidP="00E63A62">
      <w:pPr>
        <w:pStyle w:val="Zhlav"/>
        <w:tabs>
          <w:tab w:val="clear" w:pos="4536"/>
          <w:tab w:val="left" w:pos="3420"/>
          <w:tab w:val="left" w:pos="3960"/>
          <w:tab w:val="left" w:pos="4500"/>
          <w:tab w:val="left" w:pos="5040"/>
        </w:tabs>
        <w:jc w:val="both"/>
        <w:rPr>
          <w:rFonts w:ascii="Times New Roman" w:hAnsi="Times New Roman" w:cs="Times New Roman"/>
          <w:bCs/>
        </w:rPr>
      </w:pPr>
    </w:p>
    <w:p w14:paraId="578A35D9" w14:textId="77777777" w:rsidR="00E63A62" w:rsidRPr="00697D03" w:rsidRDefault="00E63A62" w:rsidP="00E63A62">
      <w:pPr>
        <w:pStyle w:val="Zhlav"/>
        <w:tabs>
          <w:tab w:val="clear" w:pos="4536"/>
          <w:tab w:val="left" w:pos="3420"/>
          <w:tab w:val="left" w:pos="3960"/>
          <w:tab w:val="left" w:pos="4500"/>
          <w:tab w:val="left" w:pos="5040"/>
        </w:tabs>
        <w:rPr>
          <w:rFonts w:ascii="Times New Roman" w:hAnsi="Times New Roman" w:cs="Times New Roman"/>
          <w:bCs/>
          <w:lang w:val="cs-CZ"/>
        </w:rPr>
      </w:pPr>
      <w:r w:rsidRPr="00697D03">
        <w:rPr>
          <w:rFonts w:ascii="Times New Roman" w:hAnsi="Times New Roman" w:cs="Times New Roman"/>
          <w:bCs/>
        </w:rPr>
        <w:t xml:space="preserve">Spolupráce s rodiči probíhala </w:t>
      </w:r>
      <w:r w:rsidRPr="00697D03">
        <w:rPr>
          <w:rFonts w:ascii="Times New Roman" w:hAnsi="Times New Roman" w:cs="Times New Roman"/>
          <w:bCs/>
          <w:lang w:val="cs-CZ"/>
        </w:rPr>
        <w:t>v tomto školním roce způsobem obvyklým v naší mateřské škole. S rodiči jsme v každodenním kontaktu, když přivádějí nebo vyzvedávají děti, při společných akcích a setkáních. S rodiči komunikujeme v případě potřeby prostřednictvím e-mailu nebo telefonicky, v odůvodněných případech jsou zváni do mateřské školy k osobnímu jednání.</w:t>
      </w:r>
    </w:p>
    <w:p w14:paraId="6C409D59" w14:textId="77777777" w:rsidR="00E63A62" w:rsidRPr="00697D03" w:rsidRDefault="00E63A62" w:rsidP="00E63A62">
      <w:pPr>
        <w:pStyle w:val="Zhlav"/>
        <w:tabs>
          <w:tab w:val="clear" w:pos="4536"/>
          <w:tab w:val="left" w:pos="3420"/>
          <w:tab w:val="left" w:pos="3960"/>
          <w:tab w:val="left" w:pos="4500"/>
          <w:tab w:val="left" w:pos="5040"/>
        </w:tabs>
        <w:rPr>
          <w:rFonts w:ascii="Times New Roman" w:hAnsi="Times New Roman" w:cs="Times New Roman"/>
        </w:rPr>
      </w:pPr>
    </w:p>
    <w:p w14:paraId="05E13F2B" w14:textId="77777777" w:rsidR="00E63A62" w:rsidRPr="00697D03" w:rsidRDefault="00E63A62" w:rsidP="00E63A62">
      <w:pPr>
        <w:pStyle w:val="Zhlav"/>
        <w:tabs>
          <w:tab w:val="clear" w:pos="4536"/>
          <w:tab w:val="left" w:pos="3420"/>
          <w:tab w:val="left" w:pos="3960"/>
          <w:tab w:val="left" w:pos="4500"/>
          <w:tab w:val="left" w:pos="5040"/>
        </w:tabs>
        <w:rPr>
          <w:rFonts w:ascii="Times New Roman" w:hAnsi="Times New Roman" w:cs="Times New Roman"/>
        </w:rPr>
      </w:pPr>
      <w:r w:rsidRPr="00697D03">
        <w:rPr>
          <w:rFonts w:ascii="Times New Roman" w:hAnsi="Times New Roman" w:cs="Times New Roman"/>
          <w:bCs/>
          <w:lang w:val="cs-CZ"/>
        </w:rPr>
        <w:t>Mateřská š</w:t>
      </w:r>
      <w:r w:rsidRPr="00697D03">
        <w:rPr>
          <w:rFonts w:ascii="Times New Roman" w:hAnsi="Times New Roman" w:cs="Times New Roman"/>
          <w:bCs/>
        </w:rPr>
        <w:t>kola zprostředkovává kontakt a individuální konzultace rodičů s pedagogicko-psychologickou poradnou a speciálně pedagogickým centrem v Náchodě.</w:t>
      </w:r>
    </w:p>
    <w:p w14:paraId="2D411463" w14:textId="77777777" w:rsidR="00E63A62" w:rsidRPr="00697D03" w:rsidRDefault="00E63A62" w:rsidP="00E63A62">
      <w:pPr>
        <w:pStyle w:val="Zhlav"/>
        <w:tabs>
          <w:tab w:val="clear" w:pos="4536"/>
          <w:tab w:val="left" w:pos="3420"/>
          <w:tab w:val="left" w:pos="3960"/>
          <w:tab w:val="left" w:pos="4500"/>
          <w:tab w:val="left" w:pos="5040"/>
        </w:tabs>
        <w:rPr>
          <w:rFonts w:ascii="Times New Roman" w:hAnsi="Times New Roman" w:cs="Times New Roman"/>
        </w:rPr>
      </w:pPr>
    </w:p>
    <w:p w14:paraId="34B7E38C" w14:textId="77777777" w:rsidR="00E63A62" w:rsidRPr="00697D03" w:rsidRDefault="00E63A62" w:rsidP="00E63A62">
      <w:r w:rsidRPr="00697D03">
        <w:t xml:space="preserve">V souvislosti s nařízením Evropského parlamentu a Rady EU 2016/679 ze dne 27. 4. 2016 o ochraně fyzických osob v souvislosti se zpracováním osobních údajů udělili rodiče žáků škole souhlas se zveřejňováním fotografií, výtvarných a jiných prací. </w:t>
      </w:r>
    </w:p>
    <w:p w14:paraId="0DA13393" w14:textId="77777777" w:rsidR="00E64649" w:rsidRPr="00697D03" w:rsidRDefault="00E64649" w:rsidP="00E64649">
      <w:pPr>
        <w:pStyle w:val="Zhlav"/>
        <w:tabs>
          <w:tab w:val="clear" w:pos="4536"/>
          <w:tab w:val="left" w:pos="3420"/>
          <w:tab w:val="left" w:pos="3960"/>
          <w:tab w:val="left" w:pos="4500"/>
          <w:tab w:val="left" w:pos="5040"/>
        </w:tabs>
        <w:jc w:val="both"/>
        <w:rPr>
          <w:rFonts w:ascii="Times New Roman" w:hAnsi="Times New Roman" w:cs="Times New Roman"/>
          <w:b/>
          <w:bCs/>
          <w:lang w:val="cs-CZ"/>
        </w:rPr>
      </w:pPr>
    </w:p>
    <w:p w14:paraId="7C444D57" w14:textId="77777777" w:rsidR="00E64649" w:rsidRPr="00697D03" w:rsidRDefault="00E64649" w:rsidP="00E64649">
      <w:pPr>
        <w:pStyle w:val="Zhlav"/>
        <w:tabs>
          <w:tab w:val="clear" w:pos="4536"/>
          <w:tab w:val="left" w:pos="3420"/>
          <w:tab w:val="left" w:pos="3960"/>
          <w:tab w:val="left" w:pos="4500"/>
          <w:tab w:val="left" w:pos="5040"/>
        </w:tabs>
        <w:jc w:val="both"/>
        <w:rPr>
          <w:rFonts w:ascii="Times New Roman" w:hAnsi="Times New Roman" w:cs="Times New Roman"/>
          <w:b/>
          <w:bCs/>
          <w:lang w:val="cs-CZ"/>
        </w:rPr>
      </w:pPr>
    </w:p>
    <w:p w14:paraId="6357F29F" w14:textId="77777777" w:rsidR="00E64649" w:rsidRPr="00697D03" w:rsidRDefault="00E64649" w:rsidP="00E64649">
      <w:pPr>
        <w:rPr>
          <w:b/>
        </w:rPr>
      </w:pPr>
    </w:p>
    <w:p w14:paraId="4003ACE1" w14:textId="77777777" w:rsidR="00E64649" w:rsidRPr="00697D03" w:rsidRDefault="00E64649" w:rsidP="0007340A">
      <w:pPr>
        <w:pStyle w:val="Nadpis2"/>
        <w:numPr>
          <w:ilvl w:val="1"/>
          <w:numId w:val="26"/>
        </w:numPr>
        <w:tabs>
          <w:tab w:val="left" w:pos="3420"/>
          <w:tab w:val="left" w:pos="3960"/>
          <w:tab w:val="left" w:pos="4500"/>
          <w:tab w:val="left" w:pos="5040"/>
        </w:tabs>
        <w:jc w:val="both"/>
        <w:rPr>
          <w:rFonts w:ascii="Times New Roman" w:hAnsi="Times New Roman" w:cs="Times New Roman"/>
        </w:rPr>
      </w:pPr>
      <w:r w:rsidRPr="00697D03">
        <w:rPr>
          <w:rFonts w:ascii="Times New Roman" w:hAnsi="Times New Roman" w:cs="Times New Roman"/>
        </w:rPr>
        <w:t xml:space="preserve"> </w:t>
      </w:r>
      <w:r w:rsidRPr="00697D03">
        <w:rPr>
          <w:rFonts w:ascii="Times New Roman" w:hAnsi="Times New Roman" w:cs="Times New Roman"/>
          <w:lang w:val="cs-CZ"/>
        </w:rPr>
        <w:t>P</w:t>
      </w:r>
      <w:r w:rsidR="003839C4" w:rsidRPr="00697D03">
        <w:rPr>
          <w:rFonts w:ascii="Times New Roman" w:hAnsi="Times New Roman" w:cs="Times New Roman"/>
        </w:rPr>
        <w:t>re</w:t>
      </w:r>
      <w:r w:rsidR="003839C4" w:rsidRPr="00697D03">
        <w:rPr>
          <w:rFonts w:ascii="Times New Roman" w:hAnsi="Times New Roman" w:cs="Times New Roman"/>
          <w:lang w:val="cs-CZ"/>
        </w:rPr>
        <w:t>z</w:t>
      </w:r>
      <w:proofErr w:type="spellStart"/>
      <w:r w:rsidRPr="00697D03">
        <w:rPr>
          <w:rFonts w:ascii="Times New Roman" w:hAnsi="Times New Roman" w:cs="Times New Roman"/>
        </w:rPr>
        <w:t>entace</w:t>
      </w:r>
      <w:proofErr w:type="spellEnd"/>
      <w:r w:rsidRPr="00697D03">
        <w:rPr>
          <w:rFonts w:ascii="Times New Roman" w:hAnsi="Times New Roman" w:cs="Times New Roman"/>
        </w:rPr>
        <w:t xml:space="preserve"> školy na veřejnosti</w:t>
      </w:r>
      <w:r w:rsidRPr="00697D03">
        <w:rPr>
          <w:rFonts w:ascii="Times New Roman" w:hAnsi="Times New Roman" w:cs="Times New Roman"/>
        </w:rPr>
        <w:tab/>
      </w:r>
    </w:p>
    <w:p w14:paraId="680C1BE3" w14:textId="77777777" w:rsidR="00E64649" w:rsidRPr="00697D03" w:rsidRDefault="00E64649" w:rsidP="00E64649">
      <w:pPr>
        <w:tabs>
          <w:tab w:val="left" w:pos="3420"/>
          <w:tab w:val="left" w:pos="3960"/>
          <w:tab w:val="left" w:pos="4500"/>
          <w:tab w:val="left" w:pos="5040"/>
        </w:tabs>
        <w:jc w:val="both"/>
      </w:pPr>
    </w:p>
    <w:p w14:paraId="3396BFBD" w14:textId="77777777" w:rsidR="00E64649" w:rsidRPr="00697D03" w:rsidRDefault="00E64649" w:rsidP="00E64649">
      <w:pPr>
        <w:tabs>
          <w:tab w:val="left" w:pos="3420"/>
          <w:tab w:val="left" w:pos="3960"/>
          <w:tab w:val="left" w:pos="4500"/>
          <w:tab w:val="left" w:pos="5040"/>
        </w:tabs>
      </w:pPr>
      <w:r w:rsidRPr="00697D03">
        <w:t xml:space="preserve">Mateřská škola se prezentovala na veřejnosti krátkým kulturním programem s drobnými dárky pro Klub seniorů Javory Vernéřovice (např. s vánoční tématikou, u příležitosti MDŽ) a dále se společně se ZŠ prezentovala velikonoční výstavou. Svoji činnost mateřská škola prezentovala také na webových stránkách a na </w:t>
      </w:r>
      <w:proofErr w:type="spellStart"/>
      <w:r w:rsidRPr="00697D03">
        <w:t>facebooku</w:t>
      </w:r>
      <w:proofErr w:type="spellEnd"/>
      <w:r w:rsidRPr="00697D03">
        <w:t xml:space="preserve">. </w:t>
      </w:r>
    </w:p>
    <w:p w14:paraId="39467B32" w14:textId="77777777" w:rsidR="00E64649" w:rsidRPr="00697D03" w:rsidRDefault="008252C6" w:rsidP="00E64649">
      <w:pPr>
        <w:tabs>
          <w:tab w:val="left" w:pos="3420"/>
          <w:tab w:val="left" w:pos="3960"/>
          <w:tab w:val="left" w:pos="4500"/>
          <w:tab w:val="left" w:pos="5040"/>
        </w:tabs>
      </w:pPr>
      <w:r w:rsidRPr="00697D03">
        <w:lastRenderedPageBreak/>
        <w:t>Mateřská škola se na veřejnosti prezentovala na Dni otevřených dveří, Velikonočním jarmarku v</w:t>
      </w:r>
      <w:r w:rsidR="0085147E" w:rsidRPr="00697D03">
        <w:t> </w:t>
      </w:r>
      <w:r w:rsidRPr="00697D03">
        <w:t>Broumově</w:t>
      </w:r>
      <w:r w:rsidR="0085147E" w:rsidRPr="00697D03">
        <w:t>. S</w:t>
      </w:r>
      <w:r w:rsidRPr="00697D03">
        <w:t xml:space="preserve">polečně se ZŠ </w:t>
      </w:r>
      <w:r w:rsidR="0085147E" w:rsidRPr="00697D03">
        <w:t xml:space="preserve">se prezentovala </w:t>
      </w:r>
      <w:r w:rsidRPr="00697D03">
        <w:t>na Velikonočním jarmarku v ZŠ Vernéřovice</w:t>
      </w:r>
      <w:r w:rsidR="0085147E" w:rsidRPr="00697D03">
        <w:t>, Velikonočním jarmarku</w:t>
      </w:r>
      <w:r w:rsidRPr="00697D03">
        <w:t xml:space="preserve"> v Meziměstí.</w:t>
      </w:r>
      <w:r w:rsidR="0085147E" w:rsidRPr="00697D03">
        <w:t>, na Majáles v Broumově.</w:t>
      </w:r>
      <w:r w:rsidRPr="00697D03">
        <w:t xml:space="preserve"> Svoji činnost mateřská škola prezentovala také na </w:t>
      </w:r>
      <w:proofErr w:type="spellStart"/>
      <w:r w:rsidRPr="00697D03">
        <w:t>webowých</w:t>
      </w:r>
      <w:proofErr w:type="spellEnd"/>
      <w:r w:rsidRPr="00697D03">
        <w:t xml:space="preserve"> stránkách a na </w:t>
      </w:r>
      <w:proofErr w:type="spellStart"/>
      <w:r w:rsidRPr="00697D03">
        <w:t>facebooku</w:t>
      </w:r>
      <w:proofErr w:type="spellEnd"/>
      <w:r w:rsidRPr="00697D03">
        <w:t>.</w:t>
      </w:r>
    </w:p>
    <w:p w14:paraId="5FF0F638" w14:textId="77777777" w:rsidR="00E64649" w:rsidRPr="00697D03" w:rsidRDefault="00E64649" w:rsidP="00E64649">
      <w:pPr>
        <w:pStyle w:val="Zhlav"/>
        <w:tabs>
          <w:tab w:val="clear" w:pos="4536"/>
          <w:tab w:val="left" w:pos="3420"/>
          <w:tab w:val="left" w:pos="3960"/>
          <w:tab w:val="left" w:pos="4500"/>
          <w:tab w:val="left" w:pos="5040"/>
        </w:tabs>
        <w:jc w:val="both"/>
        <w:rPr>
          <w:rFonts w:ascii="Times New Roman" w:hAnsi="Times New Roman" w:cs="Times New Roman"/>
          <w:b/>
        </w:rPr>
      </w:pPr>
    </w:p>
    <w:p w14:paraId="3A22A001" w14:textId="77777777" w:rsidR="00E64649" w:rsidRPr="00697D03" w:rsidRDefault="00E64649" w:rsidP="00E64649">
      <w:pPr>
        <w:pStyle w:val="Zhlav"/>
        <w:tabs>
          <w:tab w:val="clear" w:pos="4536"/>
          <w:tab w:val="left" w:pos="3420"/>
          <w:tab w:val="left" w:pos="3960"/>
          <w:tab w:val="left" w:pos="4500"/>
          <w:tab w:val="left" w:pos="5040"/>
        </w:tabs>
        <w:rPr>
          <w:rFonts w:ascii="Times New Roman" w:hAnsi="Times New Roman" w:cs="Times New Roman"/>
        </w:rPr>
      </w:pPr>
    </w:p>
    <w:p w14:paraId="5D612226" w14:textId="77777777" w:rsidR="00C31D68" w:rsidRPr="00697D03" w:rsidRDefault="00C31D68" w:rsidP="00C31D68">
      <w:pPr>
        <w:jc w:val="both"/>
        <w:rPr>
          <w:b/>
          <w:bCs/>
        </w:rPr>
      </w:pPr>
    </w:p>
    <w:p w14:paraId="7267F932" w14:textId="57F6E219" w:rsidR="00C31D68" w:rsidRPr="00697D03" w:rsidRDefault="00C31D68" w:rsidP="0007340A">
      <w:pPr>
        <w:pStyle w:val="Odstavecseseznamem"/>
        <w:numPr>
          <w:ilvl w:val="1"/>
          <w:numId w:val="26"/>
        </w:numPr>
        <w:jc w:val="both"/>
        <w:rPr>
          <w:rFonts w:ascii="Times New Roman" w:hAnsi="Times New Roman" w:cs="Times New Roman"/>
          <w:b/>
          <w:bCs/>
          <w:sz w:val="24"/>
          <w:szCs w:val="24"/>
          <w:u w:val="single"/>
        </w:rPr>
      </w:pPr>
      <w:r w:rsidRPr="00697D03">
        <w:rPr>
          <w:rFonts w:ascii="Times New Roman" w:hAnsi="Times New Roman" w:cs="Times New Roman"/>
          <w:b/>
          <w:bCs/>
          <w:sz w:val="24"/>
          <w:szCs w:val="24"/>
          <w:u w:val="single"/>
        </w:rPr>
        <w:t>Přehled školních</w:t>
      </w:r>
      <w:r w:rsidR="00D37788" w:rsidRPr="00697D03">
        <w:rPr>
          <w:rFonts w:ascii="Times New Roman" w:hAnsi="Times New Roman" w:cs="Times New Roman"/>
          <w:b/>
          <w:bCs/>
          <w:sz w:val="24"/>
          <w:szCs w:val="24"/>
          <w:u w:val="single"/>
        </w:rPr>
        <w:t xml:space="preserve"> </w:t>
      </w:r>
      <w:r w:rsidRPr="00697D03">
        <w:rPr>
          <w:rFonts w:ascii="Times New Roman" w:hAnsi="Times New Roman" w:cs="Times New Roman"/>
          <w:b/>
          <w:bCs/>
          <w:sz w:val="24"/>
          <w:szCs w:val="24"/>
          <w:u w:val="single"/>
        </w:rPr>
        <w:t>a mimoškolních akcí ve školním roce 202</w:t>
      </w:r>
      <w:r w:rsidR="008A1CA4" w:rsidRPr="00697D03">
        <w:rPr>
          <w:rFonts w:ascii="Times New Roman" w:hAnsi="Times New Roman" w:cs="Times New Roman"/>
          <w:b/>
          <w:bCs/>
          <w:sz w:val="24"/>
          <w:szCs w:val="24"/>
          <w:u w:val="single"/>
        </w:rPr>
        <w:t>5</w:t>
      </w:r>
      <w:r w:rsidRPr="00697D03">
        <w:rPr>
          <w:rFonts w:ascii="Times New Roman" w:hAnsi="Times New Roman" w:cs="Times New Roman"/>
          <w:b/>
          <w:bCs/>
          <w:sz w:val="24"/>
          <w:szCs w:val="24"/>
          <w:u w:val="single"/>
        </w:rPr>
        <w:t>/202</w:t>
      </w:r>
      <w:r w:rsidR="008A1CA4" w:rsidRPr="00697D03">
        <w:rPr>
          <w:rFonts w:ascii="Times New Roman" w:hAnsi="Times New Roman" w:cs="Times New Roman"/>
          <w:b/>
          <w:bCs/>
          <w:sz w:val="24"/>
          <w:szCs w:val="24"/>
          <w:u w:val="single"/>
        </w:rPr>
        <w:t>6</w:t>
      </w:r>
    </w:p>
    <w:p w14:paraId="19CFFADD" w14:textId="77777777" w:rsidR="002C2437" w:rsidRPr="00697D03" w:rsidRDefault="002C2437" w:rsidP="00D51497">
      <w:pPr>
        <w:jc w:val="both"/>
      </w:pPr>
    </w:p>
    <w:p w14:paraId="5AD7A1F6" w14:textId="77777777" w:rsidR="00C31D68" w:rsidRPr="00697D03" w:rsidRDefault="00C31D68" w:rsidP="00C31D68">
      <w:pPr>
        <w:pStyle w:val="Odstavecseseznamem"/>
        <w:ind w:left="360"/>
        <w:rPr>
          <w:rFonts w:ascii="Times New Roman" w:hAnsi="Times New Roman" w:cs="Times New Roman"/>
          <w:bCs/>
          <w:sz w:val="24"/>
          <w:szCs w:val="24"/>
        </w:rPr>
      </w:pPr>
      <w:r w:rsidRPr="00697D03">
        <w:rPr>
          <w:rFonts w:ascii="Times New Roman" w:hAnsi="Times New Roman" w:cs="Times New Roman"/>
          <w:bCs/>
          <w:sz w:val="24"/>
          <w:szCs w:val="24"/>
        </w:rPr>
        <w:t>1. pololetí</w:t>
      </w:r>
    </w:p>
    <w:tbl>
      <w:tblPr>
        <w:tblW w:w="0" w:type="auto"/>
        <w:tblInd w:w="-35" w:type="dxa"/>
        <w:tblLayout w:type="fixed"/>
        <w:tblLook w:val="04A0" w:firstRow="1" w:lastRow="0" w:firstColumn="1" w:lastColumn="0" w:noHBand="0" w:noVBand="1"/>
      </w:tblPr>
      <w:tblGrid>
        <w:gridCol w:w="2073"/>
        <w:gridCol w:w="6954"/>
      </w:tblGrid>
      <w:tr w:rsidR="00697D03" w:rsidRPr="00697D03" w14:paraId="62E5418A" w14:textId="77777777" w:rsidTr="00C31D68">
        <w:trPr>
          <w:trHeight w:val="338"/>
        </w:trPr>
        <w:tc>
          <w:tcPr>
            <w:tcW w:w="2073" w:type="dxa"/>
            <w:tcBorders>
              <w:top w:val="single" w:sz="4" w:space="0" w:color="000000"/>
              <w:left w:val="single" w:sz="4" w:space="0" w:color="000000"/>
              <w:bottom w:val="single" w:sz="4" w:space="0" w:color="000000"/>
              <w:right w:val="nil"/>
            </w:tcBorders>
            <w:hideMark/>
          </w:tcPr>
          <w:p w14:paraId="1D6D449E" w14:textId="77777777" w:rsidR="00C31D68" w:rsidRPr="00697D03" w:rsidRDefault="00C31D68">
            <w:pPr>
              <w:spacing w:line="360" w:lineRule="auto"/>
            </w:pPr>
            <w:r w:rsidRPr="00697D03">
              <w:t>Datum</w:t>
            </w:r>
          </w:p>
        </w:tc>
        <w:tc>
          <w:tcPr>
            <w:tcW w:w="6954" w:type="dxa"/>
            <w:tcBorders>
              <w:top w:val="single" w:sz="4" w:space="0" w:color="000000"/>
              <w:left w:val="single" w:sz="4" w:space="0" w:color="000000"/>
              <w:bottom w:val="single" w:sz="4" w:space="0" w:color="000000"/>
              <w:right w:val="single" w:sz="4" w:space="0" w:color="000000"/>
            </w:tcBorders>
            <w:hideMark/>
          </w:tcPr>
          <w:p w14:paraId="03EE2A9B" w14:textId="77777777" w:rsidR="00C31D68" w:rsidRPr="00697D03" w:rsidRDefault="00C31D68">
            <w:pPr>
              <w:spacing w:line="360" w:lineRule="auto"/>
            </w:pPr>
            <w:r w:rsidRPr="00697D03">
              <w:t xml:space="preserve">Akce </w:t>
            </w:r>
          </w:p>
        </w:tc>
      </w:tr>
      <w:tr w:rsidR="00697D03" w:rsidRPr="00697D03" w14:paraId="2E4D7295" w14:textId="77777777" w:rsidTr="00C31D68">
        <w:trPr>
          <w:trHeight w:val="318"/>
        </w:trPr>
        <w:tc>
          <w:tcPr>
            <w:tcW w:w="2073" w:type="dxa"/>
            <w:tcBorders>
              <w:top w:val="single" w:sz="4" w:space="0" w:color="000000"/>
              <w:left w:val="single" w:sz="4" w:space="0" w:color="000000"/>
              <w:bottom w:val="single" w:sz="4" w:space="0" w:color="000000"/>
              <w:right w:val="nil"/>
            </w:tcBorders>
            <w:hideMark/>
          </w:tcPr>
          <w:p w14:paraId="1010450B" w14:textId="77777777" w:rsidR="00C31D68" w:rsidRPr="00697D03" w:rsidRDefault="00C31D68">
            <w:pPr>
              <w:spacing w:line="360" w:lineRule="auto"/>
            </w:pPr>
            <w:r w:rsidRPr="00697D03">
              <w:rPr>
                <w:b/>
              </w:rPr>
              <w:t>ZÁŘÍ</w:t>
            </w:r>
          </w:p>
        </w:tc>
        <w:tc>
          <w:tcPr>
            <w:tcW w:w="6954" w:type="dxa"/>
            <w:tcBorders>
              <w:top w:val="single" w:sz="4" w:space="0" w:color="000000"/>
              <w:left w:val="single" w:sz="4" w:space="0" w:color="000000"/>
              <w:bottom w:val="single" w:sz="4" w:space="0" w:color="000000"/>
              <w:right w:val="single" w:sz="4" w:space="0" w:color="000000"/>
            </w:tcBorders>
          </w:tcPr>
          <w:p w14:paraId="5B357EC7" w14:textId="77777777" w:rsidR="00C31D68" w:rsidRPr="00697D03" w:rsidRDefault="00C31D68">
            <w:pPr>
              <w:snapToGrid w:val="0"/>
              <w:spacing w:line="360" w:lineRule="auto"/>
              <w:jc w:val="center"/>
            </w:pPr>
          </w:p>
        </w:tc>
      </w:tr>
      <w:tr w:rsidR="00697D03" w:rsidRPr="00697D03" w14:paraId="7CAAE78D" w14:textId="77777777" w:rsidTr="00C31D68">
        <w:trPr>
          <w:trHeight w:val="338"/>
        </w:trPr>
        <w:tc>
          <w:tcPr>
            <w:tcW w:w="2073" w:type="dxa"/>
            <w:tcBorders>
              <w:top w:val="single" w:sz="4" w:space="0" w:color="000000"/>
              <w:left w:val="single" w:sz="4" w:space="0" w:color="000000"/>
              <w:bottom w:val="single" w:sz="4" w:space="0" w:color="000000"/>
              <w:right w:val="nil"/>
            </w:tcBorders>
            <w:hideMark/>
          </w:tcPr>
          <w:p w14:paraId="6C31933F" w14:textId="77777777" w:rsidR="00C31D68" w:rsidRPr="00697D03" w:rsidRDefault="00F44BB1">
            <w:pPr>
              <w:spacing w:line="360" w:lineRule="auto"/>
            </w:pPr>
            <w:r w:rsidRPr="00697D03">
              <w:t>10</w:t>
            </w:r>
            <w:r w:rsidR="00C31D68" w:rsidRPr="00697D03">
              <w:t>. 9.</w:t>
            </w:r>
          </w:p>
        </w:tc>
        <w:tc>
          <w:tcPr>
            <w:tcW w:w="6954" w:type="dxa"/>
            <w:tcBorders>
              <w:top w:val="single" w:sz="4" w:space="0" w:color="000000"/>
              <w:left w:val="single" w:sz="4" w:space="0" w:color="000000"/>
              <w:bottom w:val="single" w:sz="4" w:space="0" w:color="000000"/>
              <w:right w:val="single" w:sz="4" w:space="0" w:color="000000"/>
            </w:tcBorders>
            <w:hideMark/>
          </w:tcPr>
          <w:p w14:paraId="44EABEEA" w14:textId="77777777" w:rsidR="00C31D68" w:rsidRPr="00697D03" w:rsidRDefault="00F44BB1">
            <w:pPr>
              <w:spacing w:line="360" w:lineRule="auto"/>
            </w:pPr>
            <w:r w:rsidRPr="00697D03">
              <w:t>Zahajovací schůzka s rodiči</w:t>
            </w:r>
          </w:p>
        </w:tc>
      </w:tr>
      <w:tr w:rsidR="00697D03" w:rsidRPr="00697D03" w14:paraId="67975E6F" w14:textId="77777777" w:rsidTr="00C31D68">
        <w:trPr>
          <w:trHeight w:val="338"/>
        </w:trPr>
        <w:tc>
          <w:tcPr>
            <w:tcW w:w="2073" w:type="dxa"/>
            <w:tcBorders>
              <w:top w:val="nil"/>
              <w:left w:val="single" w:sz="4" w:space="0" w:color="000000"/>
              <w:bottom w:val="single" w:sz="4" w:space="0" w:color="000000"/>
              <w:right w:val="nil"/>
            </w:tcBorders>
            <w:hideMark/>
          </w:tcPr>
          <w:p w14:paraId="4382168A" w14:textId="77777777" w:rsidR="00C31D68" w:rsidRPr="00697D03" w:rsidRDefault="00F44BB1">
            <w:pPr>
              <w:spacing w:line="360" w:lineRule="auto"/>
            </w:pPr>
            <w:r w:rsidRPr="00697D03">
              <w:t xml:space="preserve">Od </w:t>
            </w:r>
            <w:r w:rsidR="008A1CA4" w:rsidRPr="00697D03">
              <w:t>9</w:t>
            </w:r>
            <w:r w:rsidR="004A6743" w:rsidRPr="00697D03">
              <w:t>.</w:t>
            </w:r>
            <w:r w:rsidR="00C31D68" w:rsidRPr="00697D03">
              <w:t xml:space="preserve"> 9.</w:t>
            </w:r>
          </w:p>
        </w:tc>
        <w:tc>
          <w:tcPr>
            <w:tcW w:w="6954" w:type="dxa"/>
            <w:tcBorders>
              <w:top w:val="nil"/>
              <w:left w:val="single" w:sz="4" w:space="0" w:color="000000"/>
              <w:bottom w:val="single" w:sz="4" w:space="0" w:color="000000"/>
              <w:right w:val="single" w:sz="4" w:space="0" w:color="000000"/>
            </w:tcBorders>
            <w:hideMark/>
          </w:tcPr>
          <w:p w14:paraId="70A791F5" w14:textId="77777777" w:rsidR="00C31D68" w:rsidRPr="00697D03" w:rsidRDefault="00F44BB1">
            <w:pPr>
              <w:spacing w:line="360" w:lineRule="auto"/>
            </w:pPr>
            <w:r w:rsidRPr="00697D03">
              <w:t>Logopedická prevence – každý týden</w:t>
            </w:r>
          </w:p>
        </w:tc>
      </w:tr>
      <w:tr w:rsidR="00697D03" w:rsidRPr="00697D03" w14:paraId="14B34CCE" w14:textId="77777777" w:rsidTr="00C31D68">
        <w:trPr>
          <w:trHeight w:val="338"/>
        </w:trPr>
        <w:tc>
          <w:tcPr>
            <w:tcW w:w="2073" w:type="dxa"/>
            <w:tcBorders>
              <w:top w:val="nil"/>
              <w:left w:val="single" w:sz="4" w:space="0" w:color="000000"/>
              <w:bottom w:val="single" w:sz="4" w:space="0" w:color="000000"/>
              <w:right w:val="nil"/>
            </w:tcBorders>
          </w:tcPr>
          <w:p w14:paraId="350EC109" w14:textId="77777777" w:rsidR="0099465C" w:rsidRPr="00697D03" w:rsidRDefault="00966DAB">
            <w:pPr>
              <w:spacing w:line="360" w:lineRule="auto"/>
            </w:pPr>
            <w:r w:rsidRPr="00697D03">
              <w:t>22</w:t>
            </w:r>
            <w:r w:rsidR="0099465C" w:rsidRPr="00697D03">
              <w:t>.9.</w:t>
            </w:r>
          </w:p>
        </w:tc>
        <w:tc>
          <w:tcPr>
            <w:tcW w:w="6954" w:type="dxa"/>
            <w:tcBorders>
              <w:top w:val="nil"/>
              <w:left w:val="single" w:sz="4" w:space="0" w:color="000000"/>
              <w:bottom w:val="single" w:sz="4" w:space="0" w:color="000000"/>
              <w:right w:val="single" w:sz="4" w:space="0" w:color="000000"/>
            </w:tcBorders>
          </w:tcPr>
          <w:p w14:paraId="121041A7" w14:textId="77777777" w:rsidR="0099465C" w:rsidRPr="00697D03" w:rsidRDefault="00F44BB1">
            <w:pPr>
              <w:spacing w:line="360" w:lineRule="auto"/>
            </w:pPr>
            <w:r w:rsidRPr="00697D03">
              <w:t>Přehlídka dravců a sov</w:t>
            </w:r>
          </w:p>
        </w:tc>
      </w:tr>
      <w:tr w:rsidR="00697D03" w:rsidRPr="00697D03" w14:paraId="221E9B58" w14:textId="77777777" w:rsidTr="00C31D68">
        <w:trPr>
          <w:trHeight w:val="338"/>
        </w:trPr>
        <w:tc>
          <w:tcPr>
            <w:tcW w:w="2073" w:type="dxa"/>
            <w:tcBorders>
              <w:top w:val="nil"/>
              <w:left w:val="single" w:sz="4" w:space="0" w:color="000000"/>
              <w:bottom w:val="single" w:sz="4" w:space="0" w:color="000000"/>
              <w:right w:val="nil"/>
            </w:tcBorders>
            <w:hideMark/>
          </w:tcPr>
          <w:p w14:paraId="3D9649F6" w14:textId="77777777" w:rsidR="000D1956" w:rsidRPr="00697D03" w:rsidRDefault="000D1956">
            <w:pPr>
              <w:spacing w:line="360" w:lineRule="auto"/>
            </w:pPr>
            <w:r w:rsidRPr="00697D03">
              <w:rPr>
                <w:b/>
              </w:rPr>
              <w:t>ŘÍJEN</w:t>
            </w:r>
          </w:p>
        </w:tc>
        <w:tc>
          <w:tcPr>
            <w:tcW w:w="6954" w:type="dxa"/>
            <w:tcBorders>
              <w:top w:val="nil"/>
              <w:left w:val="single" w:sz="4" w:space="0" w:color="000000"/>
              <w:bottom w:val="single" w:sz="4" w:space="0" w:color="000000"/>
              <w:right w:val="single" w:sz="4" w:space="0" w:color="000000"/>
            </w:tcBorders>
            <w:hideMark/>
          </w:tcPr>
          <w:p w14:paraId="49A03503" w14:textId="77777777" w:rsidR="000D1956" w:rsidRPr="00697D03" w:rsidRDefault="000D1956" w:rsidP="001231BD">
            <w:pPr>
              <w:snapToGrid w:val="0"/>
            </w:pPr>
            <w:r w:rsidRPr="00697D03">
              <w:t>V průběhu měsíce – výstavka podzimních, přírodnin, ovoce, zeleniny, sběr přírodnin (listů, kaštanů apod.), hrabání opadaného listí</w:t>
            </w:r>
            <w:r w:rsidR="009F4AF9" w:rsidRPr="00697D03">
              <w:t>, jablíčkové pečení a mlsání (muffiny, lodičky apod.)</w:t>
            </w:r>
          </w:p>
        </w:tc>
      </w:tr>
      <w:tr w:rsidR="00697D03" w:rsidRPr="00697D03" w14:paraId="512E058B" w14:textId="77777777" w:rsidTr="00C31D68">
        <w:trPr>
          <w:trHeight w:val="338"/>
        </w:trPr>
        <w:tc>
          <w:tcPr>
            <w:tcW w:w="2073" w:type="dxa"/>
            <w:tcBorders>
              <w:top w:val="nil"/>
              <w:left w:val="single" w:sz="4" w:space="0" w:color="000000"/>
              <w:bottom w:val="single" w:sz="4" w:space="0" w:color="000000"/>
              <w:right w:val="nil"/>
            </w:tcBorders>
          </w:tcPr>
          <w:p w14:paraId="0B3A3DFD" w14:textId="77777777" w:rsidR="000D1956" w:rsidRPr="00697D03" w:rsidRDefault="000D1956">
            <w:pPr>
              <w:spacing w:line="360" w:lineRule="auto"/>
            </w:pPr>
            <w:r w:rsidRPr="00697D03">
              <w:t>9.10.</w:t>
            </w:r>
          </w:p>
        </w:tc>
        <w:tc>
          <w:tcPr>
            <w:tcW w:w="6954" w:type="dxa"/>
            <w:tcBorders>
              <w:top w:val="nil"/>
              <w:left w:val="single" w:sz="4" w:space="0" w:color="000000"/>
              <w:bottom w:val="single" w:sz="4" w:space="0" w:color="000000"/>
              <w:right w:val="single" w:sz="4" w:space="0" w:color="000000"/>
            </w:tcBorders>
          </w:tcPr>
          <w:p w14:paraId="5468BD2B" w14:textId="77777777" w:rsidR="000D1956" w:rsidRPr="00697D03" w:rsidRDefault="000D1956">
            <w:pPr>
              <w:spacing w:line="360" w:lineRule="auto"/>
            </w:pPr>
            <w:r w:rsidRPr="00697D03">
              <w:t>Focení firmou PHOTODIENST Brno, spol. s r.o.</w:t>
            </w:r>
          </w:p>
        </w:tc>
      </w:tr>
      <w:tr w:rsidR="00697D03" w:rsidRPr="00697D03" w14:paraId="4848A036" w14:textId="77777777" w:rsidTr="00C31D68">
        <w:trPr>
          <w:trHeight w:val="338"/>
        </w:trPr>
        <w:tc>
          <w:tcPr>
            <w:tcW w:w="2073" w:type="dxa"/>
            <w:tcBorders>
              <w:top w:val="nil"/>
              <w:left w:val="single" w:sz="4" w:space="0" w:color="000000"/>
              <w:bottom w:val="single" w:sz="4" w:space="0" w:color="000000"/>
              <w:right w:val="nil"/>
            </w:tcBorders>
          </w:tcPr>
          <w:p w14:paraId="6D97870D" w14:textId="77777777" w:rsidR="000D1956" w:rsidRPr="00697D03" w:rsidRDefault="00BC6713">
            <w:pPr>
              <w:spacing w:line="360" w:lineRule="auto"/>
            </w:pPr>
            <w:r w:rsidRPr="00697D03">
              <w:t>30.10.</w:t>
            </w:r>
          </w:p>
        </w:tc>
        <w:tc>
          <w:tcPr>
            <w:tcW w:w="6954" w:type="dxa"/>
            <w:tcBorders>
              <w:top w:val="nil"/>
              <w:left w:val="single" w:sz="4" w:space="0" w:color="000000"/>
              <w:bottom w:val="single" w:sz="4" w:space="0" w:color="000000"/>
              <w:right w:val="single" w:sz="4" w:space="0" w:color="000000"/>
            </w:tcBorders>
          </w:tcPr>
          <w:p w14:paraId="6924EA97" w14:textId="77777777" w:rsidR="000D1956" w:rsidRPr="00697D03" w:rsidRDefault="00BC6713">
            <w:pPr>
              <w:spacing w:line="360" w:lineRule="auto"/>
            </w:pPr>
            <w:r w:rsidRPr="00697D03">
              <w:t>Podzimní jablíčkové tvoření s rodiči</w:t>
            </w:r>
          </w:p>
        </w:tc>
      </w:tr>
      <w:tr w:rsidR="00697D03" w:rsidRPr="00697D03" w14:paraId="1B053B31" w14:textId="77777777" w:rsidTr="00C31D68">
        <w:trPr>
          <w:trHeight w:val="338"/>
        </w:trPr>
        <w:tc>
          <w:tcPr>
            <w:tcW w:w="2073" w:type="dxa"/>
            <w:tcBorders>
              <w:top w:val="single" w:sz="4" w:space="0" w:color="000000"/>
              <w:left w:val="single" w:sz="4" w:space="0" w:color="000000"/>
              <w:bottom w:val="single" w:sz="4" w:space="0" w:color="000000"/>
              <w:right w:val="nil"/>
            </w:tcBorders>
            <w:hideMark/>
          </w:tcPr>
          <w:p w14:paraId="25370D0A" w14:textId="77777777" w:rsidR="000D1956" w:rsidRPr="00697D03" w:rsidRDefault="00BC6713">
            <w:pPr>
              <w:spacing w:line="360" w:lineRule="auto"/>
            </w:pPr>
            <w:r w:rsidRPr="00697D03">
              <w:t>31.10</w:t>
            </w:r>
          </w:p>
        </w:tc>
        <w:tc>
          <w:tcPr>
            <w:tcW w:w="6954" w:type="dxa"/>
            <w:tcBorders>
              <w:top w:val="single" w:sz="4" w:space="0" w:color="000000"/>
              <w:left w:val="single" w:sz="4" w:space="0" w:color="000000"/>
              <w:bottom w:val="single" w:sz="4" w:space="0" w:color="000000"/>
              <w:right w:val="single" w:sz="4" w:space="0" w:color="000000"/>
            </w:tcBorders>
          </w:tcPr>
          <w:p w14:paraId="4BFBEECE" w14:textId="77777777" w:rsidR="000D1956" w:rsidRPr="00697D03" w:rsidRDefault="00BC6713" w:rsidP="001A3997">
            <w:pPr>
              <w:snapToGrid w:val="0"/>
              <w:spacing w:line="360" w:lineRule="auto"/>
            </w:pPr>
            <w:proofErr w:type="spellStart"/>
            <w:r w:rsidRPr="00697D03">
              <w:t>Heloweenské</w:t>
            </w:r>
            <w:proofErr w:type="spellEnd"/>
            <w:r w:rsidRPr="00697D03">
              <w:t xml:space="preserve"> pečení a dovádění</w:t>
            </w:r>
          </w:p>
        </w:tc>
      </w:tr>
      <w:tr w:rsidR="00697D03" w:rsidRPr="00697D03" w14:paraId="251D9ED8" w14:textId="77777777" w:rsidTr="00C31D68">
        <w:trPr>
          <w:trHeight w:val="318"/>
        </w:trPr>
        <w:tc>
          <w:tcPr>
            <w:tcW w:w="2073" w:type="dxa"/>
            <w:tcBorders>
              <w:top w:val="single" w:sz="4" w:space="0" w:color="000000"/>
              <w:left w:val="single" w:sz="4" w:space="0" w:color="000000"/>
              <w:bottom w:val="single" w:sz="4" w:space="0" w:color="000000"/>
              <w:right w:val="nil"/>
            </w:tcBorders>
            <w:hideMark/>
          </w:tcPr>
          <w:p w14:paraId="32BC7EEC" w14:textId="77777777" w:rsidR="000D1956" w:rsidRPr="00697D03" w:rsidRDefault="00BC6713">
            <w:pPr>
              <w:spacing w:line="360" w:lineRule="auto"/>
            </w:pPr>
            <w:r w:rsidRPr="00697D03">
              <w:rPr>
                <w:b/>
              </w:rPr>
              <w:t>LISTOPAD</w:t>
            </w:r>
          </w:p>
        </w:tc>
        <w:tc>
          <w:tcPr>
            <w:tcW w:w="6954" w:type="dxa"/>
            <w:tcBorders>
              <w:top w:val="single" w:sz="4" w:space="0" w:color="000000"/>
              <w:left w:val="single" w:sz="4" w:space="0" w:color="000000"/>
              <w:bottom w:val="single" w:sz="4" w:space="0" w:color="000000"/>
              <w:right w:val="single" w:sz="4" w:space="0" w:color="000000"/>
            </w:tcBorders>
            <w:hideMark/>
          </w:tcPr>
          <w:p w14:paraId="045DFF73" w14:textId="77777777" w:rsidR="000D1956" w:rsidRPr="00697D03" w:rsidRDefault="000D1956">
            <w:pPr>
              <w:spacing w:line="360" w:lineRule="auto"/>
              <w:jc w:val="both"/>
            </w:pPr>
          </w:p>
        </w:tc>
      </w:tr>
      <w:tr w:rsidR="00697D03" w:rsidRPr="00697D03" w14:paraId="6BAB8102" w14:textId="77777777" w:rsidTr="00C31D68">
        <w:trPr>
          <w:trHeight w:val="318"/>
        </w:trPr>
        <w:tc>
          <w:tcPr>
            <w:tcW w:w="2073" w:type="dxa"/>
            <w:tcBorders>
              <w:top w:val="nil"/>
              <w:left w:val="single" w:sz="4" w:space="0" w:color="000000"/>
              <w:bottom w:val="single" w:sz="4" w:space="0" w:color="000000"/>
              <w:right w:val="nil"/>
            </w:tcBorders>
            <w:hideMark/>
          </w:tcPr>
          <w:p w14:paraId="7C63838E" w14:textId="77777777" w:rsidR="000D1956" w:rsidRPr="00697D03" w:rsidRDefault="00BC6713">
            <w:pPr>
              <w:spacing w:line="360" w:lineRule="auto"/>
            </w:pPr>
            <w:r w:rsidRPr="00697D03">
              <w:t>13.11.</w:t>
            </w:r>
            <w:r w:rsidR="000D1956" w:rsidRPr="00697D03">
              <w:t xml:space="preserve"> </w:t>
            </w:r>
          </w:p>
        </w:tc>
        <w:tc>
          <w:tcPr>
            <w:tcW w:w="6954" w:type="dxa"/>
            <w:tcBorders>
              <w:top w:val="nil"/>
              <w:left w:val="single" w:sz="4" w:space="0" w:color="000000"/>
              <w:bottom w:val="single" w:sz="4" w:space="0" w:color="000000"/>
              <w:right w:val="single" w:sz="4" w:space="0" w:color="000000"/>
            </w:tcBorders>
            <w:hideMark/>
          </w:tcPr>
          <w:p w14:paraId="10BADC8B" w14:textId="77777777" w:rsidR="000D1956" w:rsidRPr="00697D03" w:rsidRDefault="00BC6713">
            <w:pPr>
              <w:spacing w:line="360" w:lineRule="auto"/>
              <w:jc w:val="both"/>
            </w:pPr>
            <w:r w:rsidRPr="00697D03">
              <w:t>Návštěva solné jeskyně v Meziměstí</w:t>
            </w:r>
          </w:p>
        </w:tc>
      </w:tr>
      <w:tr w:rsidR="00697D03" w:rsidRPr="00697D03" w14:paraId="633A8ABE" w14:textId="77777777" w:rsidTr="00C31D68">
        <w:trPr>
          <w:trHeight w:val="338"/>
        </w:trPr>
        <w:tc>
          <w:tcPr>
            <w:tcW w:w="2073" w:type="dxa"/>
            <w:tcBorders>
              <w:top w:val="single" w:sz="4" w:space="0" w:color="000000"/>
              <w:left w:val="single" w:sz="4" w:space="0" w:color="000000"/>
              <w:bottom w:val="single" w:sz="4" w:space="0" w:color="000000"/>
              <w:right w:val="nil"/>
            </w:tcBorders>
            <w:hideMark/>
          </w:tcPr>
          <w:p w14:paraId="2D8112A1" w14:textId="77777777" w:rsidR="000D1956" w:rsidRPr="00697D03" w:rsidRDefault="00BC6713">
            <w:pPr>
              <w:spacing w:line="360" w:lineRule="auto"/>
            </w:pPr>
            <w:r w:rsidRPr="00697D03">
              <w:t>19.11.</w:t>
            </w:r>
          </w:p>
        </w:tc>
        <w:tc>
          <w:tcPr>
            <w:tcW w:w="6954" w:type="dxa"/>
            <w:tcBorders>
              <w:top w:val="single" w:sz="4" w:space="0" w:color="000000"/>
              <w:left w:val="single" w:sz="4" w:space="0" w:color="000000"/>
              <w:bottom w:val="single" w:sz="4" w:space="0" w:color="000000"/>
              <w:right w:val="single" w:sz="4" w:space="0" w:color="000000"/>
            </w:tcBorders>
          </w:tcPr>
          <w:p w14:paraId="4BB4695A" w14:textId="77777777" w:rsidR="000D1956" w:rsidRPr="00697D03" w:rsidRDefault="00BC6713" w:rsidP="001A3997">
            <w:pPr>
              <w:snapToGrid w:val="0"/>
              <w:spacing w:line="360" w:lineRule="auto"/>
            </w:pPr>
            <w:r w:rsidRPr="00697D03">
              <w:t>Cvičná evakuace</w:t>
            </w:r>
          </w:p>
        </w:tc>
      </w:tr>
      <w:tr w:rsidR="00697D03" w:rsidRPr="00697D03" w14:paraId="52434670" w14:textId="77777777" w:rsidTr="00C31D68">
        <w:trPr>
          <w:trHeight w:val="338"/>
        </w:trPr>
        <w:tc>
          <w:tcPr>
            <w:tcW w:w="2073" w:type="dxa"/>
            <w:tcBorders>
              <w:top w:val="nil"/>
              <w:left w:val="single" w:sz="4" w:space="0" w:color="000000"/>
              <w:bottom w:val="single" w:sz="4" w:space="0" w:color="000000"/>
              <w:right w:val="nil"/>
            </w:tcBorders>
            <w:hideMark/>
          </w:tcPr>
          <w:p w14:paraId="57E98E30" w14:textId="77777777" w:rsidR="000D1956" w:rsidRPr="00697D03" w:rsidRDefault="00BC6713" w:rsidP="004A6743">
            <w:pPr>
              <w:spacing w:line="360" w:lineRule="auto"/>
            </w:pPr>
            <w:r w:rsidRPr="00697D03">
              <w:rPr>
                <w:b/>
              </w:rPr>
              <w:t>PROSINEC</w:t>
            </w:r>
          </w:p>
        </w:tc>
        <w:tc>
          <w:tcPr>
            <w:tcW w:w="6954" w:type="dxa"/>
            <w:tcBorders>
              <w:top w:val="nil"/>
              <w:left w:val="single" w:sz="4" w:space="0" w:color="000000"/>
              <w:bottom w:val="single" w:sz="4" w:space="0" w:color="000000"/>
              <w:right w:val="single" w:sz="4" w:space="0" w:color="000000"/>
            </w:tcBorders>
            <w:hideMark/>
          </w:tcPr>
          <w:p w14:paraId="3600A83F" w14:textId="77777777" w:rsidR="000D1956" w:rsidRPr="00697D03" w:rsidRDefault="000D1956" w:rsidP="004A6743">
            <w:pPr>
              <w:spacing w:line="360" w:lineRule="auto"/>
            </w:pPr>
          </w:p>
        </w:tc>
      </w:tr>
      <w:tr w:rsidR="00697D03" w:rsidRPr="00697D03" w14:paraId="5489C80E" w14:textId="77777777" w:rsidTr="00C31D68">
        <w:trPr>
          <w:trHeight w:val="318"/>
        </w:trPr>
        <w:tc>
          <w:tcPr>
            <w:tcW w:w="2073" w:type="dxa"/>
            <w:tcBorders>
              <w:top w:val="single" w:sz="4" w:space="0" w:color="000000"/>
              <w:left w:val="single" w:sz="4" w:space="0" w:color="000000"/>
              <w:bottom w:val="single" w:sz="4" w:space="0" w:color="000000"/>
              <w:right w:val="nil"/>
            </w:tcBorders>
            <w:hideMark/>
          </w:tcPr>
          <w:p w14:paraId="79F21073" w14:textId="77777777" w:rsidR="000D1956" w:rsidRPr="00697D03" w:rsidRDefault="00BC6713" w:rsidP="00BC6713">
            <w:pPr>
              <w:spacing w:line="360" w:lineRule="auto"/>
            </w:pPr>
            <w:r w:rsidRPr="00697D03">
              <w:t>5.12.</w:t>
            </w:r>
          </w:p>
        </w:tc>
        <w:tc>
          <w:tcPr>
            <w:tcW w:w="6954" w:type="dxa"/>
            <w:tcBorders>
              <w:top w:val="single" w:sz="4" w:space="0" w:color="000000"/>
              <w:left w:val="single" w:sz="4" w:space="0" w:color="000000"/>
              <w:bottom w:val="single" w:sz="4" w:space="0" w:color="000000"/>
              <w:right w:val="single" w:sz="4" w:space="0" w:color="000000"/>
            </w:tcBorders>
            <w:hideMark/>
          </w:tcPr>
          <w:p w14:paraId="566DFCD8" w14:textId="77777777" w:rsidR="000D1956" w:rsidRPr="00697D03" w:rsidRDefault="00BC6713" w:rsidP="004A6743">
            <w:pPr>
              <w:spacing w:line="360" w:lineRule="auto"/>
            </w:pPr>
            <w:r w:rsidRPr="00697D03">
              <w:t>Návštěva anděla s čertem v MŠ</w:t>
            </w:r>
          </w:p>
        </w:tc>
      </w:tr>
      <w:tr w:rsidR="00697D03" w:rsidRPr="00697D03" w14:paraId="44407348" w14:textId="77777777" w:rsidTr="00C31D68">
        <w:trPr>
          <w:trHeight w:val="318"/>
        </w:trPr>
        <w:tc>
          <w:tcPr>
            <w:tcW w:w="2073" w:type="dxa"/>
            <w:tcBorders>
              <w:top w:val="nil"/>
              <w:left w:val="single" w:sz="4" w:space="0" w:color="000000"/>
              <w:bottom w:val="single" w:sz="4" w:space="0" w:color="000000"/>
              <w:right w:val="nil"/>
            </w:tcBorders>
            <w:hideMark/>
          </w:tcPr>
          <w:p w14:paraId="44CC95E8" w14:textId="77777777" w:rsidR="000D1956" w:rsidRPr="00697D03" w:rsidRDefault="00964F57" w:rsidP="004A6743">
            <w:pPr>
              <w:spacing w:line="360" w:lineRule="auto"/>
            </w:pPr>
            <w:r w:rsidRPr="00697D03">
              <w:t>17.12.</w:t>
            </w:r>
          </w:p>
        </w:tc>
        <w:tc>
          <w:tcPr>
            <w:tcW w:w="6954" w:type="dxa"/>
            <w:tcBorders>
              <w:top w:val="nil"/>
              <w:left w:val="single" w:sz="4" w:space="0" w:color="000000"/>
              <w:bottom w:val="single" w:sz="4" w:space="0" w:color="000000"/>
              <w:right w:val="single" w:sz="4" w:space="0" w:color="000000"/>
            </w:tcBorders>
            <w:hideMark/>
          </w:tcPr>
          <w:p w14:paraId="779FB06E" w14:textId="77777777" w:rsidR="000D1956" w:rsidRPr="00697D03" w:rsidRDefault="00964F57" w:rsidP="004A6743">
            <w:pPr>
              <w:spacing w:line="360" w:lineRule="auto"/>
            </w:pPr>
            <w:r w:rsidRPr="00697D03">
              <w:t>Vánoční tvoření s rodiči</w:t>
            </w:r>
          </w:p>
        </w:tc>
      </w:tr>
      <w:tr w:rsidR="00697D03" w:rsidRPr="00697D03" w14:paraId="346CBF9E" w14:textId="77777777" w:rsidTr="00C31D68">
        <w:trPr>
          <w:trHeight w:val="338"/>
        </w:trPr>
        <w:tc>
          <w:tcPr>
            <w:tcW w:w="2073" w:type="dxa"/>
            <w:tcBorders>
              <w:top w:val="single" w:sz="4" w:space="0" w:color="000000"/>
              <w:left w:val="single" w:sz="4" w:space="0" w:color="000000"/>
              <w:bottom w:val="single" w:sz="4" w:space="0" w:color="000000"/>
              <w:right w:val="nil"/>
            </w:tcBorders>
            <w:hideMark/>
          </w:tcPr>
          <w:p w14:paraId="77936CCA" w14:textId="77777777" w:rsidR="000D1956" w:rsidRPr="00697D03" w:rsidRDefault="00964F57" w:rsidP="004A6743">
            <w:pPr>
              <w:spacing w:line="360" w:lineRule="auto"/>
            </w:pPr>
            <w:r w:rsidRPr="00697D03">
              <w:t>18.12.</w:t>
            </w:r>
          </w:p>
        </w:tc>
        <w:tc>
          <w:tcPr>
            <w:tcW w:w="6954" w:type="dxa"/>
            <w:tcBorders>
              <w:top w:val="single" w:sz="4" w:space="0" w:color="000000"/>
              <w:left w:val="single" w:sz="4" w:space="0" w:color="000000"/>
              <w:bottom w:val="single" w:sz="4" w:space="0" w:color="000000"/>
              <w:right w:val="single" w:sz="4" w:space="0" w:color="000000"/>
            </w:tcBorders>
          </w:tcPr>
          <w:p w14:paraId="6DC18734" w14:textId="77777777" w:rsidR="000D1956" w:rsidRPr="00697D03" w:rsidRDefault="00964F57" w:rsidP="00DF2EA4">
            <w:pPr>
              <w:snapToGrid w:val="0"/>
              <w:spacing w:line="360" w:lineRule="auto"/>
            </w:pPr>
            <w:r w:rsidRPr="00697D03">
              <w:t>Vánoční nadílka, rozbalování dárečků</w:t>
            </w:r>
          </w:p>
        </w:tc>
      </w:tr>
      <w:tr w:rsidR="00697D03" w:rsidRPr="00697D03" w14:paraId="0A309722" w14:textId="77777777" w:rsidTr="00C31D68">
        <w:trPr>
          <w:trHeight w:val="338"/>
        </w:trPr>
        <w:tc>
          <w:tcPr>
            <w:tcW w:w="2073" w:type="dxa"/>
            <w:tcBorders>
              <w:top w:val="single" w:sz="4" w:space="0" w:color="000000"/>
              <w:left w:val="single" w:sz="4" w:space="0" w:color="000000"/>
              <w:bottom w:val="single" w:sz="4" w:space="0" w:color="000000"/>
              <w:right w:val="nil"/>
            </w:tcBorders>
            <w:hideMark/>
          </w:tcPr>
          <w:p w14:paraId="4AFFCF43" w14:textId="77777777" w:rsidR="000D1956" w:rsidRPr="00697D03" w:rsidRDefault="0069098B" w:rsidP="004A6743">
            <w:pPr>
              <w:spacing w:line="360" w:lineRule="auto"/>
            </w:pPr>
            <w:r w:rsidRPr="00697D03">
              <w:rPr>
                <w:b/>
              </w:rPr>
              <w:t>LEDEN</w:t>
            </w:r>
          </w:p>
        </w:tc>
        <w:tc>
          <w:tcPr>
            <w:tcW w:w="6954" w:type="dxa"/>
            <w:tcBorders>
              <w:top w:val="single" w:sz="4" w:space="0" w:color="000000"/>
              <w:left w:val="single" w:sz="4" w:space="0" w:color="000000"/>
              <w:bottom w:val="single" w:sz="4" w:space="0" w:color="000000"/>
              <w:right w:val="single" w:sz="4" w:space="0" w:color="000000"/>
            </w:tcBorders>
            <w:hideMark/>
          </w:tcPr>
          <w:p w14:paraId="52BF2663" w14:textId="77777777" w:rsidR="000D1956" w:rsidRPr="00697D03" w:rsidRDefault="000D1956" w:rsidP="004A6743">
            <w:pPr>
              <w:spacing w:line="360" w:lineRule="auto"/>
            </w:pPr>
          </w:p>
        </w:tc>
      </w:tr>
      <w:tr w:rsidR="00697D03" w:rsidRPr="00697D03" w14:paraId="1EF48529" w14:textId="77777777" w:rsidTr="00C31D68">
        <w:trPr>
          <w:trHeight w:val="338"/>
        </w:trPr>
        <w:tc>
          <w:tcPr>
            <w:tcW w:w="2073" w:type="dxa"/>
            <w:tcBorders>
              <w:top w:val="single" w:sz="4" w:space="0" w:color="000000"/>
              <w:left w:val="single" w:sz="4" w:space="0" w:color="000000"/>
              <w:bottom w:val="single" w:sz="4" w:space="0" w:color="000000"/>
              <w:right w:val="nil"/>
            </w:tcBorders>
            <w:hideMark/>
          </w:tcPr>
          <w:p w14:paraId="0522ADCD" w14:textId="77777777" w:rsidR="000D1956" w:rsidRPr="00697D03" w:rsidRDefault="0069098B" w:rsidP="004A6743">
            <w:pPr>
              <w:spacing w:line="360" w:lineRule="auto"/>
              <w:jc w:val="both"/>
            </w:pPr>
            <w:r w:rsidRPr="00697D03">
              <w:t>20.1.</w:t>
            </w:r>
          </w:p>
        </w:tc>
        <w:tc>
          <w:tcPr>
            <w:tcW w:w="6954" w:type="dxa"/>
            <w:tcBorders>
              <w:top w:val="single" w:sz="4" w:space="0" w:color="000000"/>
              <w:left w:val="single" w:sz="4" w:space="0" w:color="000000"/>
              <w:bottom w:val="single" w:sz="4" w:space="0" w:color="000000"/>
              <w:right w:val="single" w:sz="4" w:space="0" w:color="000000"/>
            </w:tcBorders>
            <w:hideMark/>
          </w:tcPr>
          <w:p w14:paraId="1E7238AA" w14:textId="77777777" w:rsidR="000D1956" w:rsidRPr="00697D03" w:rsidRDefault="0069098B" w:rsidP="004A6743">
            <w:pPr>
              <w:spacing w:line="360" w:lineRule="auto"/>
            </w:pPr>
            <w:r w:rsidRPr="00697D03">
              <w:t>„</w:t>
            </w:r>
            <w:proofErr w:type="spellStart"/>
            <w:r w:rsidRPr="00697D03">
              <w:t>sněhulákování</w:t>
            </w:r>
            <w:proofErr w:type="spellEnd"/>
            <w:r w:rsidRPr="00697D03">
              <w:t xml:space="preserve">“ – stavění </w:t>
            </w:r>
            <w:proofErr w:type="gramStart"/>
            <w:r w:rsidRPr="00697D03">
              <w:t>sněhuláků - závody</w:t>
            </w:r>
            <w:proofErr w:type="gramEnd"/>
          </w:p>
        </w:tc>
      </w:tr>
      <w:tr w:rsidR="00697D03" w:rsidRPr="00697D03" w14:paraId="16326592" w14:textId="77777777" w:rsidTr="00C31D68">
        <w:trPr>
          <w:trHeight w:val="318"/>
        </w:trPr>
        <w:tc>
          <w:tcPr>
            <w:tcW w:w="2073" w:type="dxa"/>
            <w:tcBorders>
              <w:top w:val="single" w:sz="4" w:space="0" w:color="000000"/>
              <w:left w:val="single" w:sz="4" w:space="0" w:color="000000"/>
              <w:bottom w:val="single" w:sz="4" w:space="0" w:color="000000"/>
              <w:right w:val="nil"/>
            </w:tcBorders>
            <w:hideMark/>
          </w:tcPr>
          <w:p w14:paraId="25A5409A" w14:textId="77777777" w:rsidR="000D1956" w:rsidRPr="00697D03" w:rsidRDefault="0069098B" w:rsidP="004A6743">
            <w:pPr>
              <w:spacing w:line="360" w:lineRule="auto"/>
            </w:pPr>
            <w:r w:rsidRPr="00697D03">
              <w:t>23.1.</w:t>
            </w:r>
          </w:p>
        </w:tc>
        <w:tc>
          <w:tcPr>
            <w:tcW w:w="6954" w:type="dxa"/>
            <w:tcBorders>
              <w:top w:val="single" w:sz="4" w:space="0" w:color="000000"/>
              <w:left w:val="single" w:sz="4" w:space="0" w:color="000000"/>
              <w:bottom w:val="single" w:sz="4" w:space="0" w:color="000000"/>
              <w:right w:val="single" w:sz="4" w:space="0" w:color="000000"/>
            </w:tcBorders>
          </w:tcPr>
          <w:p w14:paraId="4FAC0B18" w14:textId="77777777" w:rsidR="000D1956" w:rsidRPr="00697D03" w:rsidRDefault="0069098B" w:rsidP="0069098B">
            <w:pPr>
              <w:snapToGrid w:val="0"/>
              <w:spacing w:line="360" w:lineRule="auto"/>
            </w:pPr>
            <w:r w:rsidRPr="00697D03">
              <w:t>Zimní olympiáda</w:t>
            </w:r>
          </w:p>
        </w:tc>
      </w:tr>
      <w:tr w:rsidR="00697D03" w:rsidRPr="00697D03" w14:paraId="6B0C0AF3" w14:textId="77777777" w:rsidTr="00C31D68">
        <w:trPr>
          <w:trHeight w:val="338"/>
        </w:trPr>
        <w:tc>
          <w:tcPr>
            <w:tcW w:w="2073" w:type="dxa"/>
            <w:tcBorders>
              <w:top w:val="single" w:sz="4" w:space="0" w:color="000000"/>
              <w:left w:val="single" w:sz="4" w:space="0" w:color="000000"/>
              <w:bottom w:val="single" w:sz="4" w:space="0" w:color="000000"/>
              <w:right w:val="nil"/>
            </w:tcBorders>
            <w:hideMark/>
          </w:tcPr>
          <w:p w14:paraId="266F6151" w14:textId="77777777" w:rsidR="000D1956" w:rsidRPr="00697D03" w:rsidRDefault="0069098B" w:rsidP="00DF2EA4">
            <w:pPr>
              <w:spacing w:line="360" w:lineRule="auto"/>
            </w:pPr>
            <w:r w:rsidRPr="00697D03">
              <w:t>29. 1.</w:t>
            </w:r>
          </w:p>
        </w:tc>
        <w:tc>
          <w:tcPr>
            <w:tcW w:w="6954" w:type="dxa"/>
            <w:tcBorders>
              <w:top w:val="single" w:sz="4" w:space="0" w:color="000000"/>
              <w:left w:val="single" w:sz="4" w:space="0" w:color="000000"/>
              <w:bottom w:val="single" w:sz="4" w:space="0" w:color="000000"/>
              <w:right w:val="single" w:sz="4" w:space="0" w:color="000000"/>
            </w:tcBorders>
            <w:hideMark/>
          </w:tcPr>
          <w:p w14:paraId="19F51AA6" w14:textId="77777777" w:rsidR="000D1956" w:rsidRPr="00697D03" w:rsidRDefault="0069098B" w:rsidP="004A6743">
            <w:pPr>
              <w:spacing w:line="360" w:lineRule="auto"/>
            </w:pPr>
            <w:r w:rsidRPr="00697D03">
              <w:t>Schůzka s rodiči</w:t>
            </w:r>
          </w:p>
        </w:tc>
      </w:tr>
      <w:tr w:rsidR="00697D03" w:rsidRPr="00697D03" w14:paraId="595A165E" w14:textId="77777777" w:rsidTr="00C31D68">
        <w:trPr>
          <w:trHeight w:val="338"/>
        </w:trPr>
        <w:tc>
          <w:tcPr>
            <w:tcW w:w="2073" w:type="dxa"/>
            <w:tcBorders>
              <w:top w:val="nil"/>
              <w:left w:val="single" w:sz="4" w:space="0" w:color="000000"/>
              <w:bottom w:val="single" w:sz="4" w:space="0" w:color="000000"/>
              <w:right w:val="nil"/>
            </w:tcBorders>
            <w:hideMark/>
          </w:tcPr>
          <w:p w14:paraId="480CF268" w14:textId="77777777" w:rsidR="000D1956" w:rsidRPr="00697D03" w:rsidRDefault="000D1956" w:rsidP="004A6743">
            <w:pPr>
              <w:spacing w:line="360" w:lineRule="auto"/>
            </w:pPr>
          </w:p>
        </w:tc>
        <w:tc>
          <w:tcPr>
            <w:tcW w:w="6954" w:type="dxa"/>
            <w:tcBorders>
              <w:top w:val="nil"/>
              <w:left w:val="single" w:sz="4" w:space="0" w:color="000000"/>
              <w:bottom w:val="single" w:sz="4" w:space="0" w:color="000000"/>
              <w:right w:val="single" w:sz="4" w:space="0" w:color="000000"/>
            </w:tcBorders>
            <w:hideMark/>
          </w:tcPr>
          <w:p w14:paraId="33BC4970" w14:textId="77777777" w:rsidR="000D1956" w:rsidRPr="00697D03" w:rsidRDefault="000D1956" w:rsidP="004A6743">
            <w:pPr>
              <w:spacing w:line="360" w:lineRule="auto"/>
            </w:pPr>
          </w:p>
        </w:tc>
      </w:tr>
      <w:tr w:rsidR="00697D03" w:rsidRPr="00697D03" w14:paraId="78D2BACD" w14:textId="77777777" w:rsidTr="00C31D68">
        <w:trPr>
          <w:trHeight w:val="348"/>
        </w:trPr>
        <w:tc>
          <w:tcPr>
            <w:tcW w:w="2073" w:type="dxa"/>
            <w:tcBorders>
              <w:top w:val="single" w:sz="4" w:space="0" w:color="000000"/>
              <w:left w:val="single" w:sz="4" w:space="0" w:color="000000"/>
              <w:bottom w:val="single" w:sz="4" w:space="0" w:color="000000"/>
              <w:right w:val="nil"/>
            </w:tcBorders>
            <w:hideMark/>
          </w:tcPr>
          <w:p w14:paraId="7018F554" w14:textId="77777777" w:rsidR="000D1956" w:rsidRPr="00697D03" w:rsidRDefault="000D1956" w:rsidP="004A6743">
            <w:pPr>
              <w:spacing w:line="360" w:lineRule="auto"/>
            </w:pPr>
          </w:p>
        </w:tc>
        <w:tc>
          <w:tcPr>
            <w:tcW w:w="6954" w:type="dxa"/>
            <w:tcBorders>
              <w:top w:val="single" w:sz="4" w:space="0" w:color="000000"/>
              <w:left w:val="single" w:sz="4" w:space="0" w:color="000000"/>
              <w:bottom w:val="single" w:sz="4" w:space="0" w:color="000000"/>
              <w:right w:val="single" w:sz="4" w:space="0" w:color="000000"/>
            </w:tcBorders>
            <w:hideMark/>
          </w:tcPr>
          <w:p w14:paraId="088887E9" w14:textId="77777777" w:rsidR="000D1956" w:rsidRPr="00697D03" w:rsidRDefault="000D1956" w:rsidP="004A6743">
            <w:pPr>
              <w:spacing w:line="360" w:lineRule="auto"/>
            </w:pPr>
          </w:p>
        </w:tc>
      </w:tr>
      <w:tr w:rsidR="00697D03" w:rsidRPr="00697D03" w14:paraId="295770CD" w14:textId="77777777" w:rsidTr="00C31D68">
        <w:trPr>
          <w:trHeight w:val="338"/>
        </w:trPr>
        <w:tc>
          <w:tcPr>
            <w:tcW w:w="2073" w:type="dxa"/>
            <w:tcBorders>
              <w:top w:val="single" w:sz="4" w:space="0" w:color="000000"/>
              <w:left w:val="single" w:sz="4" w:space="0" w:color="000000"/>
              <w:bottom w:val="single" w:sz="4" w:space="0" w:color="000000"/>
              <w:right w:val="nil"/>
            </w:tcBorders>
            <w:hideMark/>
          </w:tcPr>
          <w:p w14:paraId="47553D6A" w14:textId="77777777" w:rsidR="000D1956" w:rsidRPr="00697D03" w:rsidRDefault="000D1956" w:rsidP="004A6743">
            <w:pPr>
              <w:spacing w:line="360" w:lineRule="auto"/>
            </w:pPr>
          </w:p>
        </w:tc>
        <w:tc>
          <w:tcPr>
            <w:tcW w:w="6954" w:type="dxa"/>
            <w:tcBorders>
              <w:top w:val="single" w:sz="4" w:space="0" w:color="000000"/>
              <w:left w:val="single" w:sz="4" w:space="0" w:color="000000"/>
              <w:bottom w:val="single" w:sz="4" w:space="0" w:color="000000"/>
              <w:right w:val="single" w:sz="4" w:space="0" w:color="000000"/>
            </w:tcBorders>
            <w:hideMark/>
          </w:tcPr>
          <w:p w14:paraId="2C21D790" w14:textId="77777777" w:rsidR="000D1956" w:rsidRPr="00697D03" w:rsidRDefault="000D1956" w:rsidP="004A6743">
            <w:pPr>
              <w:spacing w:line="360" w:lineRule="auto"/>
            </w:pPr>
          </w:p>
        </w:tc>
      </w:tr>
    </w:tbl>
    <w:p w14:paraId="1A8F38E0" w14:textId="77777777" w:rsidR="00C31D68" w:rsidRPr="00697D03" w:rsidRDefault="00C31D68" w:rsidP="00C31D68">
      <w:pPr>
        <w:rPr>
          <w:b/>
          <w:u w:val="single"/>
        </w:rPr>
      </w:pPr>
    </w:p>
    <w:p w14:paraId="728E9470" w14:textId="77777777" w:rsidR="00A518BA" w:rsidRPr="00697D03" w:rsidRDefault="00A518BA" w:rsidP="00C31D68">
      <w:pPr>
        <w:rPr>
          <w:b/>
          <w:u w:val="single"/>
        </w:rPr>
      </w:pPr>
    </w:p>
    <w:p w14:paraId="374C8F77" w14:textId="368A4BE6" w:rsidR="00C31D68" w:rsidRPr="00697D03" w:rsidRDefault="00C31D68" w:rsidP="00C31D68">
      <w:r w:rsidRPr="00697D03">
        <w:lastRenderedPageBreak/>
        <w:t>2. pololetí</w:t>
      </w:r>
    </w:p>
    <w:p w14:paraId="7F93D344" w14:textId="77777777" w:rsidR="00A518BA" w:rsidRPr="00697D03" w:rsidRDefault="00A518BA" w:rsidP="00C31D68"/>
    <w:tbl>
      <w:tblPr>
        <w:tblW w:w="0" w:type="auto"/>
        <w:tblInd w:w="-69" w:type="dxa"/>
        <w:tblLayout w:type="fixed"/>
        <w:tblLook w:val="04A0" w:firstRow="1" w:lastRow="0" w:firstColumn="1" w:lastColumn="0" w:noHBand="0" w:noVBand="1"/>
      </w:tblPr>
      <w:tblGrid>
        <w:gridCol w:w="2162"/>
        <w:gridCol w:w="6808"/>
      </w:tblGrid>
      <w:tr w:rsidR="00697D03" w:rsidRPr="00697D03" w14:paraId="68BA2ADA" w14:textId="77777777" w:rsidTr="00C31D68">
        <w:trPr>
          <w:trHeight w:val="277"/>
        </w:trPr>
        <w:tc>
          <w:tcPr>
            <w:tcW w:w="2162" w:type="dxa"/>
            <w:tcBorders>
              <w:top w:val="single" w:sz="4" w:space="0" w:color="000000"/>
              <w:left w:val="single" w:sz="4" w:space="0" w:color="000000"/>
              <w:bottom w:val="single" w:sz="4" w:space="0" w:color="000000"/>
              <w:right w:val="nil"/>
            </w:tcBorders>
            <w:hideMark/>
          </w:tcPr>
          <w:p w14:paraId="0F288D9E" w14:textId="77777777" w:rsidR="00C31D68" w:rsidRPr="00697D03" w:rsidRDefault="0069098B">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b/>
                <w:sz w:val="24"/>
                <w:szCs w:val="24"/>
              </w:rPr>
              <w:t>ÚNOR</w:t>
            </w:r>
          </w:p>
        </w:tc>
        <w:tc>
          <w:tcPr>
            <w:tcW w:w="6808" w:type="dxa"/>
            <w:tcBorders>
              <w:top w:val="single" w:sz="4" w:space="0" w:color="000000"/>
              <w:left w:val="single" w:sz="4" w:space="0" w:color="000000"/>
              <w:bottom w:val="single" w:sz="4" w:space="0" w:color="000000"/>
              <w:right w:val="single" w:sz="4" w:space="0" w:color="000000"/>
            </w:tcBorders>
          </w:tcPr>
          <w:p w14:paraId="21CDA185" w14:textId="77777777" w:rsidR="00C31D68" w:rsidRPr="00697D03" w:rsidRDefault="00C31D68">
            <w:pPr>
              <w:pStyle w:val="Odstavecseseznamem"/>
              <w:snapToGrid w:val="0"/>
              <w:spacing w:after="0" w:line="360" w:lineRule="auto"/>
              <w:ind w:left="0"/>
              <w:rPr>
                <w:rFonts w:ascii="Times New Roman" w:hAnsi="Times New Roman" w:cs="Times New Roman"/>
                <w:sz w:val="24"/>
                <w:szCs w:val="24"/>
              </w:rPr>
            </w:pPr>
          </w:p>
        </w:tc>
      </w:tr>
      <w:tr w:rsidR="00697D03" w:rsidRPr="00697D03" w14:paraId="422DDE36" w14:textId="77777777" w:rsidTr="00C31D68">
        <w:trPr>
          <w:trHeight w:val="277"/>
        </w:trPr>
        <w:tc>
          <w:tcPr>
            <w:tcW w:w="2162" w:type="dxa"/>
            <w:tcBorders>
              <w:top w:val="single" w:sz="4" w:space="0" w:color="000000"/>
              <w:left w:val="single" w:sz="4" w:space="0" w:color="000000"/>
              <w:bottom w:val="single" w:sz="4" w:space="0" w:color="000000"/>
              <w:right w:val="nil"/>
            </w:tcBorders>
            <w:hideMark/>
          </w:tcPr>
          <w:p w14:paraId="490AEE99" w14:textId="77777777" w:rsidR="00C31D68" w:rsidRPr="00697D03" w:rsidRDefault="00FA17BB">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5.2.</w:t>
            </w:r>
          </w:p>
        </w:tc>
        <w:tc>
          <w:tcPr>
            <w:tcW w:w="6808" w:type="dxa"/>
            <w:tcBorders>
              <w:top w:val="single" w:sz="4" w:space="0" w:color="000000"/>
              <w:left w:val="single" w:sz="4" w:space="0" w:color="000000"/>
              <w:bottom w:val="single" w:sz="4" w:space="0" w:color="000000"/>
              <w:right w:val="single" w:sz="4" w:space="0" w:color="000000"/>
            </w:tcBorders>
            <w:hideMark/>
          </w:tcPr>
          <w:p w14:paraId="437031A8" w14:textId="77777777" w:rsidR="00C31D68" w:rsidRPr="00697D03" w:rsidRDefault="00FA17BB">
            <w:pPr>
              <w:pStyle w:val="Odstavecseseznamem"/>
              <w:snapToGrid w:val="0"/>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Společné dopoledne s dětmi ze ZŠ</w:t>
            </w:r>
          </w:p>
        </w:tc>
      </w:tr>
      <w:tr w:rsidR="00697D03" w:rsidRPr="00697D03" w14:paraId="4A88D303" w14:textId="77777777" w:rsidTr="00C31D68">
        <w:trPr>
          <w:trHeight w:val="277"/>
        </w:trPr>
        <w:tc>
          <w:tcPr>
            <w:tcW w:w="2162" w:type="dxa"/>
            <w:tcBorders>
              <w:top w:val="single" w:sz="4" w:space="0" w:color="000000"/>
              <w:left w:val="single" w:sz="4" w:space="0" w:color="000000"/>
              <w:bottom w:val="single" w:sz="4" w:space="0" w:color="000000"/>
              <w:right w:val="nil"/>
            </w:tcBorders>
          </w:tcPr>
          <w:p w14:paraId="74B291D5" w14:textId="2067C7CC" w:rsidR="0099465C" w:rsidRPr="00697D03" w:rsidRDefault="00FA17BB">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6</w:t>
            </w:r>
            <w:r w:rsidR="00A518BA" w:rsidRPr="00697D03">
              <w:rPr>
                <w:rFonts w:ascii="Times New Roman" w:hAnsi="Times New Roman" w:cs="Times New Roman"/>
                <w:sz w:val="24"/>
                <w:szCs w:val="24"/>
              </w:rPr>
              <w:t>.</w:t>
            </w:r>
            <w:r w:rsidRPr="00697D03">
              <w:rPr>
                <w:rFonts w:ascii="Times New Roman" w:hAnsi="Times New Roman" w:cs="Times New Roman"/>
                <w:sz w:val="24"/>
                <w:szCs w:val="24"/>
              </w:rPr>
              <w:t xml:space="preserve"> - 9.2.</w:t>
            </w:r>
          </w:p>
        </w:tc>
        <w:tc>
          <w:tcPr>
            <w:tcW w:w="6808" w:type="dxa"/>
            <w:tcBorders>
              <w:top w:val="single" w:sz="4" w:space="0" w:color="000000"/>
              <w:left w:val="single" w:sz="4" w:space="0" w:color="000000"/>
              <w:bottom w:val="single" w:sz="4" w:space="0" w:color="000000"/>
              <w:right w:val="single" w:sz="4" w:space="0" w:color="000000"/>
            </w:tcBorders>
          </w:tcPr>
          <w:p w14:paraId="01919EE1" w14:textId="77777777" w:rsidR="0099465C" w:rsidRPr="00697D03" w:rsidRDefault="00FA17BB">
            <w:pPr>
              <w:pStyle w:val="Odstavecseseznamem"/>
              <w:snapToGrid w:val="0"/>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Testy rizika poruch čtení a psaní pro rané školáky</w:t>
            </w:r>
          </w:p>
        </w:tc>
      </w:tr>
      <w:tr w:rsidR="00697D03" w:rsidRPr="00697D03" w14:paraId="03809AE8" w14:textId="77777777" w:rsidTr="00C31D68">
        <w:trPr>
          <w:trHeight w:val="402"/>
        </w:trPr>
        <w:tc>
          <w:tcPr>
            <w:tcW w:w="2162" w:type="dxa"/>
            <w:tcBorders>
              <w:top w:val="single" w:sz="4" w:space="0" w:color="000000"/>
              <w:left w:val="single" w:sz="4" w:space="0" w:color="000000"/>
              <w:bottom w:val="single" w:sz="4" w:space="0" w:color="000000"/>
              <w:right w:val="nil"/>
            </w:tcBorders>
            <w:hideMark/>
          </w:tcPr>
          <w:p w14:paraId="7E13F98C" w14:textId="77777777" w:rsidR="00C31D68" w:rsidRPr="00697D03" w:rsidRDefault="00FA17BB">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9.2.</w:t>
            </w:r>
          </w:p>
        </w:tc>
        <w:tc>
          <w:tcPr>
            <w:tcW w:w="6808" w:type="dxa"/>
            <w:tcBorders>
              <w:top w:val="single" w:sz="4" w:space="0" w:color="000000"/>
              <w:left w:val="single" w:sz="4" w:space="0" w:color="000000"/>
              <w:bottom w:val="single" w:sz="4" w:space="0" w:color="000000"/>
              <w:right w:val="single" w:sz="4" w:space="0" w:color="000000"/>
            </w:tcBorders>
            <w:hideMark/>
          </w:tcPr>
          <w:p w14:paraId="5F5964E5" w14:textId="77777777" w:rsidR="00C31D68" w:rsidRPr="00697D03" w:rsidRDefault="00FA17BB">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Návštěva české pošty ve Vernéřovicích – posíláme dopisy rodičům</w:t>
            </w:r>
          </w:p>
        </w:tc>
      </w:tr>
      <w:tr w:rsidR="00697D03" w:rsidRPr="00697D03" w14:paraId="296A8243" w14:textId="77777777" w:rsidTr="00C31D68">
        <w:trPr>
          <w:trHeight w:val="277"/>
        </w:trPr>
        <w:tc>
          <w:tcPr>
            <w:tcW w:w="2162" w:type="dxa"/>
            <w:tcBorders>
              <w:top w:val="single" w:sz="4" w:space="0" w:color="000000"/>
              <w:left w:val="single" w:sz="4" w:space="0" w:color="000000"/>
              <w:bottom w:val="single" w:sz="4" w:space="0" w:color="000000"/>
              <w:right w:val="nil"/>
            </w:tcBorders>
            <w:hideMark/>
          </w:tcPr>
          <w:p w14:paraId="77C37777" w14:textId="77777777" w:rsidR="00C31D68" w:rsidRPr="00697D03" w:rsidRDefault="00FA17BB">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b/>
                <w:sz w:val="24"/>
                <w:szCs w:val="24"/>
              </w:rPr>
              <w:t>BŘEZEN</w:t>
            </w:r>
          </w:p>
        </w:tc>
        <w:tc>
          <w:tcPr>
            <w:tcW w:w="6808" w:type="dxa"/>
            <w:tcBorders>
              <w:top w:val="single" w:sz="4" w:space="0" w:color="000000"/>
              <w:left w:val="single" w:sz="4" w:space="0" w:color="000000"/>
              <w:bottom w:val="single" w:sz="4" w:space="0" w:color="000000"/>
              <w:right w:val="single" w:sz="4" w:space="0" w:color="000000"/>
            </w:tcBorders>
          </w:tcPr>
          <w:p w14:paraId="20CB117C" w14:textId="77777777" w:rsidR="00C31D68" w:rsidRPr="00697D03" w:rsidRDefault="00C31D68">
            <w:pPr>
              <w:pStyle w:val="Odstavecseseznamem"/>
              <w:snapToGrid w:val="0"/>
              <w:spacing w:after="0" w:line="360" w:lineRule="auto"/>
              <w:ind w:left="0"/>
              <w:rPr>
                <w:rFonts w:ascii="Times New Roman" w:hAnsi="Times New Roman" w:cs="Times New Roman"/>
                <w:sz w:val="24"/>
                <w:szCs w:val="24"/>
              </w:rPr>
            </w:pPr>
          </w:p>
        </w:tc>
      </w:tr>
      <w:tr w:rsidR="00697D03" w:rsidRPr="00697D03" w14:paraId="273179C4" w14:textId="77777777" w:rsidTr="00C31D68">
        <w:trPr>
          <w:trHeight w:val="277"/>
        </w:trPr>
        <w:tc>
          <w:tcPr>
            <w:tcW w:w="2162" w:type="dxa"/>
            <w:tcBorders>
              <w:top w:val="nil"/>
              <w:left w:val="single" w:sz="4" w:space="0" w:color="000000"/>
              <w:bottom w:val="single" w:sz="4" w:space="0" w:color="000000"/>
              <w:right w:val="nil"/>
            </w:tcBorders>
            <w:hideMark/>
          </w:tcPr>
          <w:p w14:paraId="7614115D" w14:textId="120BE2B6" w:rsidR="00C31D68" w:rsidRPr="00697D03" w:rsidRDefault="00FA17BB">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6.3</w:t>
            </w:r>
            <w:r w:rsidR="00697D03">
              <w:rPr>
                <w:rFonts w:ascii="Times New Roman" w:hAnsi="Times New Roman" w:cs="Times New Roman"/>
                <w:sz w:val="24"/>
                <w:szCs w:val="24"/>
              </w:rPr>
              <w:t>.</w:t>
            </w:r>
            <w:r w:rsidR="00C31D68" w:rsidRPr="00697D03">
              <w:rPr>
                <w:rFonts w:ascii="Times New Roman" w:hAnsi="Times New Roman" w:cs="Times New Roman"/>
                <w:sz w:val="24"/>
                <w:szCs w:val="24"/>
              </w:rPr>
              <w:t xml:space="preserve"> </w:t>
            </w:r>
          </w:p>
        </w:tc>
        <w:tc>
          <w:tcPr>
            <w:tcW w:w="6808" w:type="dxa"/>
            <w:tcBorders>
              <w:top w:val="nil"/>
              <w:left w:val="single" w:sz="4" w:space="0" w:color="000000"/>
              <w:bottom w:val="single" w:sz="4" w:space="0" w:color="000000"/>
              <w:right w:val="single" w:sz="4" w:space="0" w:color="000000"/>
            </w:tcBorders>
            <w:hideMark/>
          </w:tcPr>
          <w:p w14:paraId="7AEB127F" w14:textId="77777777" w:rsidR="00C31D68" w:rsidRPr="00697D03" w:rsidRDefault="00FA17BB">
            <w:pPr>
              <w:pStyle w:val="Odstavecseseznamem"/>
              <w:snapToGrid w:val="0"/>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Den otevřených dveří</w:t>
            </w:r>
          </w:p>
        </w:tc>
      </w:tr>
      <w:tr w:rsidR="00697D03" w:rsidRPr="00697D03" w14:paraId="3AADB6AF" w14:textId="77777777" w:rsidTr="00C31D68">
        <w:trPr>
          <w:trHeight w:val="277"/>
        </w:trPr>
        <w:tc>
          <w:tcPr>
            <w:tcW w:w="2162" w:type="dxa"/>
            <w:tcBorders>
              <w:top w:val="nil"/>
              <w:left w:val="single" w:sz="4" w:space="0" w:color="000000"/>
              <w:bottom w:val="single" w:sz="4" w:space="0" w:color="000000"/>
              <w:right w:val="nil"/>
            </w:tcBorders>
            <w:hideMark/>
          </w:tcPr>
          <w:p w14:paraId="30190FC6" w14:textId="77777777" w:rsidR="00C31D68" w:rsidRPr="00697D03" w:rsidRDefault="00147D1C">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20.3.</w:t>
            </w:r>
          </w:p>
        </w:tc>
        <w:tc>
          <w:tcPr>
            <w:tcW w:w="6808" w:type="dxa"/>
            <w:tcBorders>
              <w:top w:val="nil"/>
              <w:left w:val="single" w:sz="4" w:space="0" w:color="000000"/>
              <w:bottom w:val="single" w:sz="4" w:space="0" w:color="000000"/>
              <w:right w:val="single" w:sz="4" w:space="0" w:color="000000"/>
            </w:tcBorders>
            <w:hideMark/>
          </w:tcPr>
          <w:p w14:paraId="4C7EE1EA" w14:textId="77777777" w:rsidR="00C31D68" w:rsidRPr="00697D03" w:rsidRDefault="00147D1C">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Velikonoční jarmark Broumov</w:t>
            </w:r>
          </w:p>
        </w:tc>
      </w:tr>
      <w:tr w:rsidR="00697D03" w:rsidRPr="00697D03" w14:paraId="379412FD" w14:textId="77777777" w:rsidTr="00C31D68">
        <w:trPr>
          <w:trHeight w:val="277"/>
        </w:trPr>
        <w:tc>
          <w:tcPr>
            <w:tcW w:w="2162" w:type="dxa"/>
            <w:tcBorders>
              <w:top w:val="nil"/>
              <w:left w:val="single" w:sz="4" w:space="0" w:color="000000"/>
              <w:bottom w:val="single" w:sz="4" w:space="0" w:color="000000"/>
              <w:right w:val="nil"/>
            </w:tcBorders>
            <w:hideMark/>
          </w:tcPr>
          <w:p w14:paraId="354627E6" w14:textId="77777777" w:rsidR="00C31D68" w:rsidRPr="00697D03" w:rsidRDefault="00147D1C">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23.3.</w:t>
            </w:r>
          </w:p>
        </w:tc>
        <w:tc>
          <w:tcPr>
            <w:tcW w:w="6808" w:type="dxa"/>
            <w:tcBorders>
              <w:top w:val="nil"/>
              <w:left w:val="single" w:sz="4" w:space="0" w:color="000000"/>
              <w:bottom w:val="single" w:sz="4" w:space="0" w:color="000000"/>
              <w:right w:val="single" w:sz="4" w:space="0" w:color="000000"/>
            </w:tcBorders>
            <w:hideMark/>
          </w:tcPr>
          <w:p w14:paraId="5F75719A" w14:textId="77777777" w:rsidR="00C31D68" w:rsidRPr="00697D03" w:rsidRDefault="00147D1C">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Pletení pomlázek</w:t>
            </w:r>
          </w:p>
        </w:tc>
      </w:tr>
      <w:tr w:rsidR="00697D03" w:rsidRPr="00697D03" w14:paraId="50F25B05" w14:textId="77777777" w:rsidTr="00C31D68">
        <w:trPr>
          <w:trHeight w:val="263"/>
        </w:trPr>
        <w:tc>
          <w:tcPr>
            <w:tcW w:w="2162" w:type="dxa"/>
            <w:tcBorders>
              <w:top w:val="single" w:sz="4" w:space="0" w:color="000000"/>
              <w:left w:val="single" w:sz="4" w:space="0" w:color="000000"/>
              <w:bottom w:val="single" w:sz="4" w:space="0" w:color="000000"/>
              <w:right w:val="nil"/>
            </w:tcBorders>
            <w:hideMark/>
          </w:tcPr>
          <w:p w14:paraId="46A938EB" w14:textId="77777777" w:rsidR="00C31D68" w:rsidRPr="00697D03" w:rsidRDefault="00147D1C">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26.3.</w:t>
            </w:r>
          </w:p>
        </w:tc>
        <w:tc>
          <w:tcPr>
            <w:tcW w:w="6808" w:type="dxa"/>
            <w:tcBorders>
              <w:top w:val="single" w:sz="4" w:space="0" w:color="000000"/>
              <w:left w:val="single" w:sz="4" w:space="0" w:color="000000"/>
              <w:bottom w:val="single" w:sz="4" w:space="0" w:color="000000"/>
              <w:right w:val="single" w:sz="4" w:space="0" w:color="000000"/>
            </w:tcBorders>
          </w:tcPr>
          <w:p w14:paraId="64F9745F" w14:textId="77777777" w:rsidR="00C31D68" w:rsidRPr="00697D03" w:rsidRDefault="00147D1C">
            <w:pPr>
              <w:pStyle w:val="Odstavecseseznamem"/>
              <w:snapToGrid w:val="0"/>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Velikonoční jarmark ZŠ Vernéřovice</w:t>
            </w:r>
          </w:p>
        </w:tc>
      </w:tr>
      <w:tr w:rsidR="00697D03" w:rsidRPr="00697D03" w14:paraId="16A547D8" w14:textId="77777777" w:rsidTr="00C31D68">
        <w:trPr>
          <w:trHeight w:val="263"/>
        </w:trPr>
        <w:tc>
          <w:tcPr>
            <w:tcW w:w="2162" w:type="dxa"/>
            <w:tcBorders>
              <w:top w:val="single" w:sz="4" w:space="0" w:color="000000"/>
              <w:left w:val="single" w:sz="4" w:space="0" w:color="000000"/>
              <w:bottom w:val="single" w:sz="4" w:space="0" w:color="000000"/>
              <w:right w:val="nil"/>
            </w:tcBorders>
            <w:hideMark/>
          </w:tcPr>
          <w:p w14:paraId="7C9AA7FA" w14:textId="77777777" w:rsidR="00C31D68" w:rsidRPr="00697D03" w:rsidRDefault="00147D1C">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28.3.</w:t>
            </w:r>
            <w:r w:rsidR="00C31D68" w:rsidRPr="00697D03">
              <w:rPr>
                <w:rFonts w:ascii="Times New Roman" w:hAnsi="Times New Roman" w:cs="Times New Roman"/>
                <w:sz w:val="24"/>
                <w:szCs w:val="24"/>
              </w:rPr>
              <w:t xml:space="preserve"> </w:t>
            </w:r>
          </w:p>
        </w:tc>
        <w:tc>
          <w:tcPr>
            <w:tcW w:w="6808" w:type="dxa"/>
            <w:tcBorders>
              <w:top w:val="single" w:sz="4" w:space="0" w:color="000000"/>
              <w:left w:val="single" w:sz="4" w:space="0" w:color="000000"/>
              <w:bottom w:val="single" w:sz="4" w:space="0" w:color="000000"/>
              <w:right w:val="single" w:sz="4" w:space="0" w:color="000000"/>
            </w:tcBorders>
            <w:hideMark/>
          </w:tcPr>
          <w:p w14:paraId="542B27DE" w14:textId="77777777" w:rsidR="00C31D68" w:rsidRPr="00697D03" w:rsidRDefault="003839C4" w:rsidP="00147D1C">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 xml:space="preserve">Velikonoční </w:t>
            </w:r>
            <w:r w:rsidR="00147D1C" w:rsidRPr="00697D03">
              <w:rPr>
                <w:rFonts w:ascii="Times New Roman" w:hAnsi="Times New Roman" w:cs="Times New Roman"/>
                <w:sz w:val="24"/>
                <w:szCs w:val="24"/>
              </w:rPr>
              <w:t>jarmark Meziměstí</w:t>
            </w:r>
          </w:p>
        </w:tc>
      </w:tr>
      <w:tr w:rsidR="00697D03" w:rsidRPr="00697D03" w14:paraId="0E496E96" w14:textId="77777777" w:rsidTr="00C31D68">
        <w:trPr>
          <w:trHeight w:val="263"/>
        </w:trPr>
        <w:tc>
          <w:tcPr>
            <w:tcW w:w="2162" w:type="dxa"/>
            <w:tcBorders>
              <w:top w:val="single" w:sz="4" w:space="0" w:color="000000"/>
              <w:left w:val="single" w:sz="4" w:space="0" w:color="000000"/>
              <w:bottom w:val="single" w:sz="4" w:space="0" w:color="000000"/>
              <w:right w:val="nil"/>
            </w:tcBorders>
            <w:hideMark/>
          </w:tcPr>
          <w:p w14:paraId="5DC1D4ED" w14:textId="77777777" w:rsidR="00C31D68" w:rsidRPr="00697D03" w:rsidRDefault="00147D1C">
            <w:pPr>
              <w:pStyle w:val="Odstavecseseznamem"/>
              <w:spacing w:after="0" w:line="360" w:lineRule="auto"/>
              <w:ind w:left="0"/>
              <w:rPr>
                <w:rFonts w:ascii="Times New Roman" w:hAnsi="Times New Roman" w:cs="Times New Roman"/>
                <w:b/>
                <w:sz w:val="24"/>
                <w:szCs w:val="24"/>
              </w:rPr>
            </w:pPr>
            <w:r w:rsidRPr="00697D03">
              <w:rPr>
                <w:rFonts w:ascii="Times New Roman" w:hAnsi="Times New Roman" w:cs="Times New Roman"/>
                <w:b/>
                <w:sz w:val="24"/>
                <w:szCs w:val="24"/>
              </w:rPr>
              <w:t>DUBEN</w:t>
            </w:r>
            <w:r w:rsidR="00C31D68" w:rsidRPr="00697D03">
              <w:rPr>
                <w:rFonts w:ascii="Times New Roman" w:hAnsi="Times New Roman" w:cs="Times New Roman"/>
                <w:b/>
                <w:sz w:val="24"/>
                <w:szCs w:val="24"/>
              </w:rPr>
              <w:t xml:space="preserve">  </w:t>
            </w:r>
          </w:p>
        </w:tc>
        <w:tc>
          <w:tcPr>
            <w:tcW w:w="6808" w:type="dxa"/>
            <w:tcBorders>
              <w:top w:val="single" w:sz="4" w:space="0" w:color="000000"/>
              <w:left w:val="single" w:sz="4" w:space="0" w:color="000000"/>
              <w:bottom w:val="single" w:sz="4" w:space="0" w:color="000000"/>
              <w:right w:val="single" w:sz="4" w:space="0" w:color="000000"/>
            </w:tcBorders>
            <w:hideMark/>
          </w:tcPr>
          <w:p w14:paraId="70126F6C" w14:textId="77777777" w:rsidR="00C31D68" w:rsidRPr="00697D03" w:rsidRDefault="00C31D68">
            <w:pPr>
              <w:pStyle w:val="Odstavecseseznamem"/>
              <w:spacing w:after="0" w:line="360" w:lineRule="auto"/>
              <w:ind w:left="0"/>
              <w:rPr>
                <w:rFonts w:ascii="Times New Roman" w:hAnsi="Times New Roman" w:cs="Times New Roman"/>
                <w:sz w:val="24"/>
                <w:szCs w:val="24"/>
              </w:rPr>
            </w:pPr>
          </w:p>
        </w:tc>
      </w:tr>
      <w:tr w:rsidR="00697D03" w:rsidRPr="00697D03" w14:paraId="406215D6" w14:textId="77777777" w:rsidTr="00C31D68">
        <w:trPr>
          <w:trHeight w:val="263"/>
        </w:trPr>
        <w:tc>
          <w:tcPr>
            <w:tcW w:w="2162" w:type="dxa"/>
            <w:tcBorders>
              <w:top w:val="nil"/>
              <w:left w:val="single" w:sz="4" w:space="0" w:color="000000"/>
              <w:bottom w:val="single" w:sz="4" w:space="0" w:color="000000"/>
              <w:right w:val="nil"/>
            </w:tcBorders>
            <w:hideMark/>
          </w:tcPr>
          <w:p w14:paraId="322416C8" w14:textId="77777777" w:rsidR="00C31D68" w:rsidRPr="00697D03" w:rsidRDefault="00B92669">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16</w:t>
            </w:r>
            <w:r w:rsidR="00C31D68" w:rsidRPr="00697D03">
              <w:rPr>
                <w:rFonts w:ascii="Times New Roman" w:hAnsi="Times New Roman" w:cs="Times New Roman"/>
                <w:sz w:val="24"/>
                <w:szCs w:val="24"/>
              </w:rPr>
              <w:t xml:space="preserve">. 4.  </w:t>
            </w:r>
          </w:p>
        </w:tc>
        <w:tc>
          <w:tcPr>
            <w:tcW w:w="6808" w:type="dxa"/>
            <w:tcBorders>
              <w:top w:val="nil"/>
              <w:left w:val="single" w:sz="4" w:space="0" w:color="000000"/>
              <w:bottom w:val="single" w:sz="4" w:space="0" w:color="000000"/>
              <w:right w:val="single" w:sz="4" w:space="0" w:color="000000"/>
            </w:tcBorders>
            <w:hideMark/>
          </w:tcPr>
          <w:p w14:paraId="2D8AC987" w14:textId="77777777" w:rsidR="00C31D68" w:rsidRPr="00697D03" w:rsidRDefault="0036300E" w:rsidP="00B92669">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Za zvířátky na farmě WENET</w:t>
            </w:r>
          </w:p>
        </w:tc>
      </w:tr>
      <w:tr w:rsidR="00697D03" w:rsidRPr="00697D03" w14:paraId="777D6210" w14:textId="77777777" w:rsidTr="00C31D68">
        <w:trPr>
          <w:trHeight w:val="263"/>
        </w:trPr>
        <w:tc>
          <w:tcPr>
            <w:tcW w:w="2162" w:type="dxa"/>
            <w:tcBorders>
              <w:top w:val="nil"/>
              <w:left w:val="single" w:sz="4" w:space="0" w:color="000000"/>
              <w:bottom w:val="single" w:sz="4" w:space="0" w:color="000000"/>
              <w:right w:val="nil"/>
            </w:tcBorders>
          </w:tcPr>
          <w:p w14:paraId="0DEC8BC3" w14:textId="77777777" w:rsidR="0099465C" w:rsidRPr="00697D03" w:rsidRDefault="0036300E">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23.4.</w:t>
            </w:r>
          </w:p>
        </w:tc>
        <w:tc>
          <w:tcPr>
            <w:tcW w:w="6808" w:type="dxa"/>
            <w:tcBorders>
              <w:top w:val="nil"/>
              <w:left w:val="single" w:sz="4" w:space="0" w:color="000000"/>
              <w:bottom w:val="single" w:sz="4" w:space="0" w:color="000000"/>
              <w:right w:val="single" w:sz="4" w:space="0" w:color="000000"/>
            </w:tcBorders>
          </w:tcPr>
          <w:p w14:paraId="46BA6339" w14:textId="77777777" w:rsidR="0099465C" w:rsidRPr="00697D03" w:rsidRDefault="0036300E">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 xml:space="preserve">Úklid lesa v blízkosti </w:t>
            </w:r>
            <w:proofErr w:type="spellStart"/>
            <w:r w:rsidRPr="00697D03">
              <w:rPr>
                <w:rFonts w:ascii="Times New Roman" w:hAnsi="Times New Roman" w:cs="Times New Roman"/>
                <w:sz w:val="24"/>
                <w:szCs w:val="24"/>
              </w:rPr>
              <w:t>Vernéřovické</w:t>
            </w:r>
            <w:proofErr w:type="spellEnd"/>
            <w:r w:rsidRPr="00697D03">
              <w:rPr>
                <w:rFonts w:ascii="Times New Roman" w:hAnsi="Times New Roman" w:cs="Times New Roman"/>
                <w:sz w:val="24"/>
                <w:szCs w:val="24"/>
              </w:rPr>
              <w:t xml:space="preserve"> studánky skřítkovi </w:t>
            </w:r>
            <w:proofErr w:type="spellStart"/>
            <w:r w:rsidRPr="00697D03">
              <w:rPr>
                <w:rFonts w:ascii="Times New Roman" w:hAnsi="Times New Roman" w:cs="Times New Roman"/>
                <w:sz w:val="24"/>
                <w:szCs w:val="24"/>
              </w:rPr>
              <w:t>Studánkovi</w:t>
            </w:r>
            <w:proofErr w:type="spellEnd"/>
          </w:p>
        </w:tc>
      </w:tr>
      <w:tr w:rsidR="00697D03" w:rsidRPr="00697D03" w14:paraId="3E7B86D9" w14:textId="77777777" w:rsidTr="00C31D68">
        <w:trPr>
          <w:trHeight w:val="263"/>
        </w:trPr>
        <w:tc>
          <w:tcPr>
            <w:tcW w:w="2162" w:type="dxa"/>
            <w:tcBorders>
              <w:top w:val="nil"/>
              <w:left w:val="single" w:sz="4" w:space="0" w:color="000000"/>
              <w:bottom w:val="single" w:sz="4" w:space="0" w:color="000000"/>
              <w:right w:val="nil"/>
            </w:tcBorders>
            <w:hideMark/>
          </w:tcPr>
          <w:p w14:paraId="2027F048" w14:textId="77777777" w:rsidR="00C31D68" w:rsidRPr="00697D03" w:rsidRDefault="0036300E">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29.4.</w:t>
            </w:r>
          </w:p>
        </w:tc>
        <w:tc>
          <w:tcPr>
            <w:tcW w:w="6808" w:type="dxa"/>
            <w:tcBorders>
              <w:top w:val="nil"/>
              <w:left w:val="single" w:sz="4" w:space="0" w:color="000000"/>
              <w:bottom w:val="single" w:sz="4" w:space="0" w:color="000000"/>
              <w:right w:val="single" w:sz="4" w:space="0" w:color="000000"/>
            </w:tcBorders>
            <w:hideMark/>
          </w:tcPr>
          <w:p w14:paraId="3739C65C" w14:textId="77777777" w:rsidR="00C31D68" w:rsidRPr="00697D03" w:rsidRDefault="0036300E">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Čarodějnické odpoledne s rodiči</w:t>
            </w:r>
          </w:p>
        </w:tc>
      </w:tr>
      <w:tr w:rsidR="00697D03" w:rsidRPr="00697D03" w14:paraId="2BDCDDBA" w14:textId="77777777" w:rsidTr="00C31D68">
        <w:trPr>
          <w:trHeight w:val="263"/>
        </w:trPr>
        <w:tc>
          <w:tcPr>
            <w:tcW w:w="2162" w:type="dxa"/>
            <w:tcBorders>
              <w:top w:val="nil"/>
              <w:left w:val="single" w:sz="4" w:space="0" w:color="000000"/>
              <w:bottom w:val="single" w:sz="4" w:space="0" w:color="000000"/>
              <w:right w:val="nil"/>
            </w:tcBorders>
            <w:hideMark/>
          </w:tcPr>
          <w:p w14:paraId="23F0FAFD" w14:textId="77777777" w:rsidR="00C31D68" w:rsidRPr="00697D03" w:rsidRDefault="0036300E">
            <w:pPr>
              <w:pStyle w:val="Odstavecseseznamem"/>
              <w:spacing w:after="0" w:line="360" w:lineRule="auto"/>
              <w:ind w:left="0"/>
              <w:rPr>
                <w:rFonts w:ascii="Times New Roman" w:hAnsi="Times New Roman" w:cs="Times New Roman"/>
                <w:b/>
                <w:sz w:val="24"/>
                <w:szCs w:val="24"/>
              </w:rPr>
            </w:pPr>
            <w:r w:rsidRPr="00697D03">
              <w:rPr>
                <w:rFonts w:ascii="Times New Roman" w:hAnsi="Times New Roman" w:cs="Times New Roman"/>
                <w:b/>
                <w:sz w:val="24"/>
                <w:szCs w:val="24"/>
              </w:rPr>
              <w:t>KVĚTEN</w:t>
            </w:r>
          </w:p>
        </w:tc>
        <w:tc>
          <w:tcPr>
            <w:tcW w:w="6808" w:type="dxa"/>
            <w:tcBorders>
              <w:top w:val="nil"/>
              <w:left w:val="single" w:sz="4" w:space="0" w:color="000000"/>
              <w:bottom w:val="single" w:sz="4" w:space="0" w:color="000000"/>
              <w:right w:val="single" w:sz="4" w:space="0" w:color="000000"/>
            </w:tcBorders>
            <w:hideMark/>
          </w:tcPr>
          <w:p w14:paraId="6ED992AD" w14:textId="77777777" w:rsidR="00C31D68" w:rsidRPr="00697D03" w:rsidRDefault="00C31D68">
            <w:pPr>
              <w:pStyle w:val="Odstavecseseznamem"/>
              <w:spacing w:after="0" w:line="360" w:lineRule="auto"/>
              <w:ind w:left="0"/>
              <w:rPr>
                <w:rFonts w:ascii="Times New Roman" w:hAnsi="Times New Roman" w:cs="Times New Roman"/>
                <w:sz w:val="24"/>
                <w:szCs w:val="24"/>
              </w:rPr>
            </w:pPr>
          </w:p>
        </w:tc>
      </w:tr>
      <w:tr w:rsidR="00697D03" w:rsidRPr="00697D03" w14:paraId="21BBBC36" w14:textId="77777777" w:rsidTr="00C31D68">
        <w:trPr>
          <w:trHeight w:val="263"/>
        </w:trPr>
        <w:tc>
          <w:tcPr>
            <w:tcW w:w="2162" w:type="dxa"/>
            <w:tcBorders>
              <w:top w:val="nil"/>
              <w:left w:val="single" w:sz="4" w:space="0" w:color="000000"/>
              <w:bottom w:val="single" w:sz="4" w:space="0" w:color="000000"/>
              <w:right w:val="nil"/>
            </w:tcBorders>
          </w:tcPr>
          <w:p w14:paraId="5332EB2E" w14:textId="77777777" w:rsidR="0099465C" w:rsidRPr="00697D03" w:rsidRDefault="00E703A5">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15.5.</w:t>
            </w:r>
          </w:p>
        </w:tc>
        <w:tc>
          <w:tcPr>
            <w:tcW w:w="6808" w:type="dxa"/>
            <w:tcBorders>
              <w:top w:val="nil"/>
              <w:left w:val="single" w:sz="4" w:space="0" w:color="000000"/>
              <w:bottom w:val="single" w:sz="4" w:space="0" w:color="000000"/>
              <w:right w:val="single" w:sz="4" w:space="0" w:color="000000"/>
            </w:tcBorders>
          </w:tcPr>
          <w:p w14:paraId="63752FE8" w14:textId="77777777" w:rsidR="0099465C" w:rsidRPr="00697D03" w:rsidRDefault="00E703A5">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Majáles Broumov</w:t>
            </w:r>
          </w:p>
        </w:tc>
      </w:tr>
      <w:tr w:rsidR="00697D03" w:rsidRPr="00697D03" w14:paraId="79E34736" w14:textId="77777777" w:rsidTr="00C31D68">
        <w:trPr>
          <w:trHeight w:val="263"/>
        </w:trPr>
        <w:tc>
          <w:tcPr>
            <w:tcW w:w="2162" w:type="dxa"/>
            <w:tcBorders>
              <w:top w:val="nil"/>
              <w:left w:val="single" w:sz="4" w:space="0" w:color="000000"/>
              <w:bottom w:val="single" w:sz="4" w:space="0" w:color="000000"/>
              <w:right w:val="nil"/>
            </w:tcBorders>
          </w:tcPr>
          <w:p w14:paraId="3A3030CB" w14:textId="486890F6" w:rsidR="0099465C" w:rsidRPr="00697D03" w:rsidRDefault="00E703A5">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18</w:t>
            </w:r>
            <w:r w:rsidR="00A518BA" w:rsidRPr="00697D03">
              <w:rPr>
                <w:rFonts w:ascii="Times New Roman" w:hAnsi="Times New Roman" w:cs="Times New Roman"/>
                <w:sz w:val="24"/>
                <w:szCs w:val="24"/>
              </w:rPr>
              <w:t>.</w:t>
            </w:r>
            <w:r w:rsidRPr="00697D03">
              <w:rPr>
                <w:rFonts w:ascii="Times New Roman" w:hAnsi="Times New Roman" w:cs="Times New Roman"/>
                <w:sz w:val="24"/>
                <w:szCs w:val="24"/>
              </w:rPr>
              <w:t xml:space="preserve"> – 29.5.</w:t>
            </w:r>
          </w:p>
        </w:tc>
        <w:tc>
          <w:tcPr>
            <w:tcW w:w="6808" w:type="dxa"/>
            <w:tcBorders>
              <w:top w:val="nil"/>
              <w:left w:val="single" w:sz="4" w:space="0" w:color="000000"/>
              <w:bottom w:val="single" w:sz="4" w:space="0" w:color="000000"/>
              <w:right w:val="single" w:sz="4" w:space="0" w:color="000000"/>
            </w:tcBorders>
          </w:tcPr>
          <w:p w14:paraId="65CCB908" w14:textId="77777777" w:rsidR="0099465C" w:rsidRPr="00697D03" w:rsidRDefault="00E703A5" w:rsidP="00E703A5">
            <w:pPr>
              <w:pStyle w:val="Odstavecseseznamem"/>
              <w:spacing w:after="0" w:line="240" w:lineRule="auto"/>
              <w:ind w:left="0"/>
              <w:rPr>
                <w:rFonts w:ascii="Times New Roman" w:hAnsi="Times New Roman" w:cs="Times New Roman"/>
                <w:sz w:val="24"/>
                <w:szCs w:val="24"/>
              </w:rPr>
            </w:pPr>
            <w:r w:rsidRPr="00697D03">
              <w:rPr>
                <w:rFonts w:ascii="Times New Roman" w:hAnsi="Times New Roman" w:cs="Times New Roman"/>
                <w:sz w:val="24"/>
                <w:szCs w:val="24"/>
              </w:rPr>
              <w:t xml:space="preserve">Souvislá pedagogická praxe Amálie Schejbalové - studentky </w:t>
            </w:r>
            <w:proofErr w:type="spellStart"/>
            <w:proofErr w:type="gramStart"/>
            <w:r w:rsidRPr="00697D03">
              <w:rPr>
                <w:rFonts w:ascii="Times New Roman" w:hAnsi="Times New Roman" w:cs="Times New Roman"/>
                <w:sz w:val="24"/>
                <w:szCs w:val="24"/>
              </w:rPr>
              <w:t>I.ročníku</w:t>
            </w:r>
            <w:proofErr w:type="spellEnd"/>
            <w:proofErr w:type="gramEnd"/>
            <w:r w:rsidRPr="00697D03">
              <w:rPr>
                <w:rFonts w:ascii="Times New Roman" w:hAnsi="Times New Roman" w:cs="Times New Roman"/>
                <w:sz w:val="24"/>
                <w:szCs w:val="24"/>
              </w:rPr>
              <w:t xml:space="preserve"> Střední školy SION HIGH SCHOOL v Hradci Králové</w:t>
            </w:r>
          </w:p>
        </w:tc>
      </w:tr>
      <w:tr w:rsidR="00697D03" w:rsidRPr="00697D03" w14:paraId="582D7B01" w14:textId="77777777" w:rsidTr="00C31D68">
        <w:trPr>
          <w:trHeight w:val="277"/>
        </w:trPr>
        <w:tc>
          <w:tcPr>
            <w:tcW w:w="2162" w:type="dxa"/>
            <w:tcBorders>
              <w:top w:val="single" w:sz="4" w:space="0" w:color="000000"/>
              <w:left w:val="single" w:sz="4" w:space="0" w:color="000000"/>
              <w:bottom w:val="single" w:sz="4" w:space="0" w:color="000000"/>
              <w:right w:val="nil"/>
            </w:tcBorders>
            <w:hideMark/>
          </w:tcPr>
          <w:p w14:paraId="1F2FE49F" w14:textId="6E8DFB84" w:rsidR="00C31D68" w:rsidRPr="00697D03" w:rsidRDefault="002A2641">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18</w:t>
            </w:r>
            <w:r w:rsidR="00A518BA" w:rsidRPr="00697D03">
              <w:rPr>
                <w:rFonts w:ascii="Times New Roman" w:hAnsi="Times New Roman" w:cs="Times New Roman"/>
                <w:sz w:val="24"/>
                <w:szCs w:val="24"/>
              </w:rPr>
              <w:t>.</w:t>
            </w:r>
            <w:r w:rsidRPr="00697D03">
              <w:rPr>
                <w:rFonts w:ascii="Times New Roman" w:hAnsi="Times New Roman" w:cs="Times New Roman"/>
                <w:sz w:val="24"/>
                <w:szCs w:val="24"/>
              </w:rPr>
              <w:t xml:space="preserve"> – 22.5.</w:t>
            </w:r>
          </w:p>
        </w:tc>
        <w:tc>
          <w:tcPr>
            <w:tcW w:w="6808" w:type="dxa"/>
            <w:tcBorders>
              <w:top w:val="single" w:sz="4" w:space="0" w:color="000000"/>
              <w:left w:val="single" w:sz="4" w:space="0" w:color="000000"/>
              <w:bottom w:val="single" w:sz="4" w:space="0" w:color="000000"/>
              <w:right w:val="single" w:sz="4" w:space="0" w:color="000000"/>
            </w:tcBorders>
          </w:tcPr>
          <w:p w14:paraId="0B6260EF" w14:textId="77777777" w:rsidR="00C31D68" w:rsidRPr="00697D03" w:rsidRDefault="002A2641">
            <w:pPr>
              <w:pStyle w:val="Odstavecseseznamem"/>
              <w:snapToGrid w:val="0"/>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Barevný pohádkový týden</w:t>
            </w:r>
          </w:p>
        </w:tc>
      </w:tr>
      <w:tr w:rsidR="00697D03" w:rsidRPr="00697D03" w14:paraId="3436468B" w14:textId="77777777" w:rsidTr="00C31D68">
        <w:trPr>
          <w:trHeight w:val="277"/>
        </w:trPr>
        <w:tc>
          <w:tcPr>
            <w:tcW w:w="2162" w:type="dxa"/>
            <w:tcBorders>
              <w:top w:val="single" w:sz="4" w:space="0" w:color="000000"/>
              <w:left w:val="single" w:sz="4" w:space="0" w:color="000000"/>
              <w:bottom w:val="single" w:sz="4" w:space="0" w:color="000000"/>
              <w:right w:val="nil"/>
            </w:tcBorders>
          </w:tcPr>
          <w:p w14:paraId="63D4A875" w14:textId="77777777" w:rsidR="00A921DE" w:rsidRPr="00697D03" w:rsidRDefault="002A2641">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22.5.</w:t>
            </w:r>
          </w:p>
        </w:tc>
        <w:tc>
          <w:tcPr>
            <w:tcW w:w="6808" w:type="dxa"/>
            <w:tcBorders>
              <w:top w:val="single" w:sz="4" w:space="0" w:color="000000"/>
              <w:left w:val="single" w:sz="4" w:space="0" w:color="000000"/>
              <w:bottom w:val="single" w:sz="4" w:space="0" w:color="000000"/>
              <w:right w:val="single" w:sz="4" w:space="0" w:color="000000"/>
            </w:tcBorders>
          </w:tcPr>
          <w:p w14:paraId="704F7B33" w14:textId="77777777" w:rsidR="00A921DE" w:rsidRPr="00697D03" w:rsidRDefault="002A2641">
            <w:pPr>
              <w:pStyle w:val="Odstavecseseznamem"/>
              <w:snapToGrid w:val="0"/>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Společné focení</w:t>
            </w:r>
          </w:p>
        </w:tc>
      </w:tr>
      <w:tr w:rsidR="00697D03" w:rsidRPr="00697D03" w14:paraId="3D973C75" w14:textId="77777777" w:rsidTr="00C31D68">
        <w:trPr>
          <w:trHeight w:val="277"/>
        </w:trPr>
        <w:tc>
          <w:tcPr>
            <w:tcW w:w="2162" w:type="dxa"/>
            <w:tcBorders>
              <w:top w:val="single" w:sz="4" w:space="0" w:color="000000"/>
              <w:left w:val="single" w:sz="4" w:space="0" w:color="000000"/>
              <w:bottom w:val="single" w:sz="4" w:space="0" w:color="000000"/>
              <w:right w:val="nil"/>
            </w:tcBorders>
            <w:hideMark/>
          </w:tcPr>
          <w:p w14:paraId="213D1572" w14:textId="77777777" w:rsidR="00C31D68" w:rsidRPr="00697D03" w:rsidRDefault="002A2641">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29.5.</w:t>
            </w:r>
          </w:p>
        </w:tc>
        <w:tc>
          <w:tcPr>
            <w:tcW w:w="6808" w:type="dxa"/>
            <w:tcBorders>
              <w:top w:val="single" w:sz="4" w:space="0" w:color="000000"/>
              <w:left w:val="single" w:sz="4" w:space="0" w:color="000000"/>
              <w:bottom w:val="single" w:sz="4" w:space="0" w:color="000000"/>
              <w:right w:val="single" w:sz="4" w:space="0" w:color="000000"/>
            </w:tcBorders>
            <w:hideMark/>
          </w:tcPr>
          <w:p w14:paraId="3F6C6CD0" w14:textId="77777777" w:rsidR="00C31D68" w:rsidRPr="00697D03" w:rsidRDefault="002A2641">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Oslava Dne dětí s karnevalem</w:t>
            </w:r>
          </w:p>
        </w:tc>
      </w:tr>
      <w:tr w:rsidR="00697D03" w:rsidRPr="00697D03" w14:paraId="17724D4F" w14:textId="77777777" w:rsidTr="00C31D68">
        <w:trPr>
          <w:trHeight w:val="277"/>
        </w:trPr>
        <w:tc>
          <w:tcPr>
            <w:tcW w:w="2162" w:type="dxa"/>
            <w:tcBorders>
              <w:top w:val="nil"/>
              <w:left w:val="single" w:sz="4" w:space="0" w:color="000000"/>
              <w:bottom w:val="single" w:sz="4" w:space="0" w:color="000000"/>
              <w:right w:val="nil"/>
            </w:tcBorders>
            <w:hideMark/>
          </w:tcPr>
          <w:p w14:paraId="6DF7269F" w14:textId="77777777" w:rsidR="00C31D68" w:rsidRPr="00697D03" w:rsidRDefault="002A2641">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b/>
                <w:sz w:val="24"/>
                <w:szCs w:val="24"/>
              </w:rPr>
              <w:t>ČERVEN</w:t>
            </w:r>
          </w:p>
        </w:tc>
        <w:tc>
          <w:tcPr>
            <w:tcW w:w="6808" w:type="dxa"/>
            <w:tcBorders>
              <w:top w:val="nil"/>
              <w:left w:val="single" w:sz="4" w:space="0" w:color="000000"/>
              <w:bottom w:val="single" w:sz="4" w:space="0" w:color="000000"/>
              <w:right w:val="single" w:sz="4" w:space="0" w:color="000000"/>
            </w:tcBorders>
            <w:hideMark/>
          </w:tcPr>
          <w:p w14:paraId="3D91A4F6" w14:textId="77777777" w:rsidR="00C31D68" w:rsidRPr="00697D03" w:rsidRDefault="00C31D68">
            <w:pPr>
              <w:pStyle w:val="Odstavecseseznamem"/>
              <w:spacing w:after="0" w:line="360" w:lineRule="auto"/>
              <w:ind w:left="0"/>
              <w:rPr>
                <w:rFonts w:ascii="Times New Roman" w:hAnsi="Times New Roman" w:cs="Times New Roman"/>
                <w:sz w:val="24"/>
                <w:szCs w:val="24"/>
              </w:rPr>
            </w:pPr>
          </w:p>
        </w:tc>
      </w:tr>
      <w:tr w:rsidR="00697D03" w:rsidRPr="00697D03" w14:paraId="6B31E14F" w14:textId="77777777" w:rsidTr="00C31D68">
        <w:trPr>
          <w:trHeight w:val="277"/>
        </w:trPr>
        <w:tc>
          <w:tcPr>
            <w:tcW w:w="2162" w:type="dxa"/>
            <w:tcBorders>
              <w:top w:val="single" w:sz="4" w:space="0" w:color="000000"/>
              <w:left w:val="single" w:sz="4" w:space="0" w:color="000000"/>
              <w:bottom w:val="single" w:sz="4" w:space="0" w:color="000000"/>
              <w:right w:val="nil"/>
            </w:tcBorders>
            <w:hideMark/>
          </w:tcPr>
          <w:p w14:paraId="170C7E4F" w14:textId="77777777" w:rsidR="00C31D68" w:rsidRPr="00697D03" w:rsidRDefault="002A2641">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12.6.</w:t>
            </w:r>
          </w:p>
        </w:tc>
        <w:tc>
          <w:tcPr>
            <w:tcW w:w="6808" w:type="dxa"/>
            <w:tcBorders>
              <w:top w:val="single" w:sz="4" w:space="0" w:color="000000"/>
              <w:left w:val="single" w:sz="4" w:space="0" w:color="000000"/>
              <w:bottom w:val="single" w:sz="4" w:space="0" w:color="000000"/>
              <w:right w:val="single" w:sz="4" w:space="0" w:color="000000"/>
            </w:tcBorders>
            <w:hideMark/>
          </w:tcPr>
          <w:p w14:paraId="55564F6D" w14:textId="77777777" w:rsidR="00C31D68" w:rsidRPr="00697D03" w:rsidRDefault="002A2641">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„Turnaj princezen“ – divadelní představení žáků ZŠ Meziměstí</w:t>
            </w:r>
          </w:p>
        </w:tc>
      </w:tr>
      <w:tr w:rsidR="00697D03" w:rsidRPr="00697D03" w14:paraId="17E854B2" w14:textId="77777777" w:rsidTr="00C31D68">
        <w:trPr>
          <w:trHeight w:val="277"/>
        </w:trPr>
        <w:tc>
          <w:tcPr>
            <w:tcW w:w="2162" w:type="dxa"/>
            <w:tcBorders>
              <w:top w:val="single" w:sz="4" w:space="0" w:color="000000"/>
              <w:left w:val="single" w:sz="4" w:space="0" w:color="000000"/>
              <w:bottom w:val="single" w:sz="4" w:space="0" w:color="000000"/>
              <w:right w:val="nil"/>
            </w:tcBorders>
            <w:hideMark/>
          </w:tcPr>
          <w:p w14:paraId="739D964C" w14:textId="77777777" w:rsidR="00C31D68" w:rsidRPr="00697D03" w:rsidRDefault="002A2641">
            <w:pPr>
              <w:pStyle w:val="Odstavecseseznamem"/>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15.6.</w:t>
            </w:r>
          </w:p>
        </w:tc>
        <w:tc>
          <w:tcPr>
            <w:tcW w:w="6808" w:type="dxa"/>
            <w:tcBorders>
              <w:top w:val="single" w:sz="4" w:space="0" w:color="000000"/>
              <w:left w:val="single" w:sz="4" w:space="0" w:color="000000"/>
              <w:bottom w:val="single" w:sz="4" w:space="0" w:color="000000"/>
              <w:right w:val="single" w:sz="4" w:space="0" w:color="000000"/>
            </w:tcBorders>
          </w:tcPr>
          <w:p w14:paraId="7F9BD286" w14:textId="77777777" w:rsidR="00C31D68" w:rsidRPr="00697D03" w:rsidRDefault="002A2641">
            <w:pPr>
              <w:pStyle w:val="Odstavecseseznamem"/>
              <w:snapToGrid w:val="0"/>
              <w:spacing w:after="0" w:line="360" w:lineRule="auto"/>
              <w:ind w:left="0"/>
              <w:rPr>
                <w:rFonts w:ascii="Times New Roman" w:hAnsi="Times New Roman" w:cs="Times New Roman"/>
                <w:sz w:val="24"/>
                <w:szCs w:val="24"/>
              </w:rPr>
            </w:pPr>
            <w:r w:rsidRPr="00697D03">
              <w:rPr>
                <w:rFonts w:ascii="Times New Roman" w:hAnsi="Times New Roman" w:cs="Times New Roman"/>
                <w:sz w:val="24"/>
                <w:szCs w:val="24"/>
              </w:rPr>
              <w:t>„Za zvířátky do ZOO“ Dvůr Králové nad Labem</w:t>
            </w:r>
          </w:p>
        </w:tc>
      </w:tr>
      <w:tr w:rsidR="00697D03" w:rsidRPr="00697D03" w14:paraId="51D97454" w14:textId="77777777" w:rsidTr="00C31D68">
        <w:trPr>
          <w:trHeight w:val="540"/>
        </w:trPr>
        <w:tc>
          <w:tcPr>
            <w:tcW w:w="2162" w:type="dxa"/>
            <w:tcBorders>
              <w:top w:val="single" w:sz="4" w:space="0" w:color="000000"/>
              <w:left w:val="single" w:sz="4" w:space="0" w:color="000000"/>
              <w:bottom w:val="single" w:sz="4" w:space="0" w:color="000000"/>
              <w:right w:val="nil"/>
            </w:tcBorders>
            <w:hideMark/>
          </w:tcPr>
          <w:p w14:paraId="4705E770" w14:textId="77777777" w:rsidR="00C31D68" w:rsidRPr="00697D03" w:rsidRDefault="001231BD" w:rsidP="00A921DE">
            <w:pPr>
              <w:pStyle w:val="Odstavecseseznamem"/>
              <w:spacing w:after="0" w:line="240" w:lineRule="auto"/>
              <w:ind w:left="0"/>
              <w:rPr>
                <w:rFonts w:ascii="Times New Roman" w:hAnsi="Times New Roman" w:cs="Times New Roman"/>
                <w:sz w:val="24"/>
                <w:szCs w:val="24"/>
              </w:rPr>
            </w:pPr>
            <w:r w:rsidRPr="00697D03">
              <w:rPr>
                <w:rFonts w:ascii="Times New Roman" w:hAnsi="Times New Roman" w:cs="Times New Roman"/>
                <w:sz w:val="24"/>
                <w:szCs w:val="24"/>
              </w:rPr>
              <w:t>19.6.</w:t>
            </w:r>
          </w:p>
        </w:tc>
        <w:tc>
          <w:tcPr>
            <w:tcW w:w="6808" w:type="dxa"/>
            <w:tcBorders>
              <w:top w:val="single" w:sz="4" w:space="0" w:color="000000"/>
              <w:left w:val="single" w:sz="4" w:space="0" w:color="000000"/>
              <w:bottom w:val="single" w:sz="4" w:space="0" w:color="000000"/>
              <w:right w:val="single" w:sz="4" w:space="0" w:color="000000"/>
            </w:tcBorders>
            <w:hideMark/>
          </w:tcPr>
          <w:p w14:paraId="488C850F" w14:textId="77777777" w:rsidR="00C31D68" w:rsidRPr="00697D03" w:rsidRDefault="001231BD" w:rsidP="00A921DE">
            <w:pPr>
              <w:pStyle w:val="Odstavecseseznamem"/>
              <w:spacing w:after="0" w:line="240" w:lineRule="auto"/>
              <w:ind w:left="0"/>
              <w:rPr>
                <w:rFonts w:ascii="Times New Roman" w:hAnsi="Times New Roman" w:cs="Times New Roman"/>
                <w:sz w:val="24"/>
                <w:szCs w:val="24"/>
              </w:rPr>
            </w:pPr>
            <w:r w:rsidRPr="00697D03">
              <w:rPr>
                <w:rFonts w:ascii="Times New Roman" w:hAnsi="Times New Roman" w:cs="Times New Roman"/>
                <w:sz w:val="24"/>
                <w:szCs w:val="24"/>
              </w:rPr>
              <w:t>Ekoprogram „Kdo tu prošel?“</w:t>
            </w:r>
          </w:p>
        </w:tc>
      </w:tr>
      <w:tr w:rsidR="00697D03" w:rsidRPr="00697D03" w14:paraId="17661A38" w14:textId="77777777" w:rsidTr="001231BD">
        <w:trPr>
          <w:trHeight w:val="540"/>
        </w:trPr>
        <w:tc>
          <w:tcPr>
            <w:tcW w:w="2162" w:type="dxa"/>
            <w:tcBorders>
              <w:top w:val="single" w:sz="4" w:space="0" w:color="000000"/>
              <w:left w:val="single" w:sz="4" w:space="0" w:color="000000"/>
              <w:bottom w:val="single" w:sz="4" w:space="0" w:color="000000"/>
              <w:right w:val="nil"/>
            </w:tcBorders>
            <w:hideMark/>
          </w:tcPr>
          <w:p w14:paraId="1E50993A" w14:textId="77777777" w:rsidR="00C31D68" w:rsidRPr="00697D03" w:rsidRDefault="001231BD" w:rsidP="00A921DE">
            <w:pPr>
              <w:pStyle w:val="Odstavecseseznamem"/>
              <w:spacing w:after="0" w:line="240" w:lineRule="auto"/>
              <w:ind w:left="0"/>
              <w:rPr>
                <w:rFonts w:ascii="Times New Roman" w:hAnsi="Times New Roman" w:cs="Times New Roman"/>
                <w:sz w:val="24"/>
                <w:szCs w:val="24"/>
              </w:rPr>
            </w:pPr>
            <w:r w:rsidRPr="00697D03">
              <w:rPr>
                <w:rFonts w:ascii="Times New Roman" w:hAnsi="Times New Roman" w:cs="Times New Roman"/>
                <w:sz w:val="24"/>
                <w:szCs w:val="24"/>
              </w:rPr>
              <w:t>24.6.</w:t>
            </w:r>
          </w:p>
        </w:tc>
        <w:tc>
          <w:tcPr>
            <w:tcW w:w="6808" w:type="dxa"/>
            <w:tcBorders>
              <w:top w:val="single" w:sz="4" w:space="0" w:color="000000"/>
              <w:left w:val="single" w:sz="4" w:space="0" w:color="000000"/>
              <w:bottom w:val="single" w:sz="4" w:space="0" w:color="000000"/>
              <w:right w:val="single" w:sz="4" w:space="0" w:color="000000"/>
            </w:tcBorders>
          </w:tcPr>
          <w:p w14:paraId="15131054" w14:textId="77777777" w:rsidR="00C31D68" w:rsidRPr="00697D03" w:rsidRDefault="001231BD" w:rsidP="00A921DE">
            <w:pPr>
              <w:pStyle w:val="Odstavecseseznamem"/>
              <w:spacing w:after="0" w:line="240" w:lineRule="auto"/>
              <w:ind w:left="0"/>
              <w:rPr>
                <w:rFonts w:ascii="Times New Roman" w:hAnsi="Times New Roman" w:cs="Times New Roman"/>
                <w:sz w:val="24"/>
                <w:szCs w:val="24"/>
              </w:rPr>
            </w:pPr>
            <w:r w:rsidRPr="00697D03">
              <w:rPr>
                <w:rFonts w:ascii="Times New Roman" w:hAnsi="Times New Roman" w:cs="Times New Roman"/>
                <w:sz w:val="24"/>
                <w:szCs w:val="24"/>
              </w:rPr>
              <w:t>Návštěva Městské knihovny Meziměstí</w:t>
            </w:r>
          </w:p>
        </w:tc>
      </w:tr>
      <w:tr w:rsidR="00697D03" w:rsidRPr="00697D03" w14:paraId="6DB91E2B" w14:textId="77777777" w:rsidTr="00C31D68">
        <w:trPr>
          <w:trHeight w:val="540"/>
        </w:trPr>
        <w:tc>
          <w:tcPr>
            <w:tcW w:w="2162" w:type="dxa"/>
            <w:tcBorders>
              <w:top w:val="single" w:sz="4" w:space="0" w:color="000000"/>
              <w:left w:val="single" w:sz="4" w:space="0" w:color="000000"/>
              <w:bottom w:val="single" w:sz="4" w:space="0" w:color="000000"/>
              <w:right w:val="nil"/>
            </w:tcBorders>
          </w:tcPr>
          <w:p w14:paraId="4308968F" w14:textId="77777777" w:rsidR="001231BD" w:rsidRPr="00697D03" w:rsidRDefault="001231BD" w:rsidP="00A921DE">
            <w:pPr>
              <w:pStyle w:val="Odstavecseseznamem"/>
              <w:spacing w:after="0" w:line="240" w:lineRule="auto"/>
              <w:ind w:left="0"/>
              <w:rPr>
                <w:rFonts w:ascii="Times New Roman" w:hAnsi="Times New Roman" w:cs="Times New Roman"/>
                <w:sz w:val="24"/>
                <w:szCs w:val="24"/>
              </w:rPr>
            </w:pPr>
            <w:r w:rsidRPr="00697D03">
              <w:rPr>
                <w:rFonts w:ascii="Times New Roman" w:hAnsi="Times New Roman" w:cs="Times New Roman"/>
                <w:sz w:val="24"/>
                <w:szCs w:val="24"/>
              </w:rPr>
              <w:t>25.6.</w:t>
            </w:r>
          </w:p>
        </w:tc>
        <w:tc>
          <w:tcPr>
            <w:tcW w:w="6808" w:type="dxa"/>
            <w:tcBorders>
              <w:top w:val="single" w:sz="4" w:space="0" w:color="000000"/>
              <w:left w:val="single" w:sz="4" w:space="0" w:color="000000"/>
              <w:bottom w:val="single" w:sz="4" w:space="0" w:color="000000"/>
              <w:right w:val="single" w:sz="4" w:space="0" w:color="000000"/>
            </w:tcBorders>
          </w:tcPr>
          <w:p w14:paraId="3B84B8FA" w14:textId="77777777" w:rsidR="001231BD" w:rsidRPr="00697D03" w:rsidRDefault="001231BD" w:rsidP="00EB0ECF">
            <w:pPr>
              <w:pStyle w:val="Odstavecseseznamem"/>
              <w:spacing w:after="0" w:line="240" w:lineRule="auto"/>
              <w:ind w:left="0"/>
              <w:rPr>
                <w:rFonts w:ascii="Times New Roman" w:hAnsi="Times New Roman" w:cs="Times New Roman"/>
                <w:sz w:val="24"/>
                <w:szCs w:val="24"/>
              </w:rPr>
            </w:pPr>
            <w:r w:rsidRPr="00697D03">
              <w:rPr>
                <w:rFonts w:ascii="Times New Roman" w:hAnsi="Times New Roman" w:cs="Times New Roman"/>
                <w:sz w:val="24"/>
                <w:szCs w:val="24"/>
              </w:rPr>
              <w:t>Slavnostní pasování předškoláků na školáky</w:t>
            </w:r>
          </w:p>
        </w:tc>
      </w:tr>
      <w:tr w:rsidR="00697D03" w:rsidRPr="00697D03" w14:paraId="4423F254" w14:textId="77777777" w:rsidTr="00C31D68">
        <w:trPr>
          <w:trHeight w:val="540"/>
        </w:trPr>
        <w:tc>
          <w:tcPr>
            <w:tcW w:w="2162" w:type="dxa"/>
            <w:tcBorders>
              <w:top w:val="single" w:sz="4" w:space="0" w:color="000000"/>
              <w:left w:val="single" w:sz="4" w:space="0" w:color="000000"/>
              <w:bottom w:val="single" w:sz="4" w:space="0" w:color="000000"/>
              <w:right w:val="nil"/>
            </w:tcBorders>
            <w:hideMark/>
          </w:tcPr>
          <w:p w14:paraId="71C73F2B" w14:textId="77777777" w:rsidR="001231BD" w:rsidRPr="00697D03" w:rsidRDefault="001231BD" w:rsidP="00A921DE">
            <w:pPr>
              <w:pStyle w:val="Odstavecseseznamem"/>
              <w:spacing w:after="0" w:line="240" w:lineRule="auto"/>
              <w:ind w:left="0"/>
              <w:rPr>
                <w:rFonts w:ascii="Times New Roman" w:hAnsi="Times New Roman" w:cs="Times New Roman"/>
                <w:sz w:val="24"/>
                <w:szCs w:val="24"/>
              </w:rPr>
            </w:pPr>
            <w:proofErr w:type="gramStart"/>
            <w:r w:rsidRPr="00697D03">
              <w:rPr>
                <w:rFonts w:ascii="Times New Roman" w:hAnsi="Times New Roman" w:cs="Times New Roman"/>
                <w:sz w:val="24"/>
                <w:szCs w:val="24"/>
              </w:rPr>
              <w:t>březen - květen</w:t>
            </w:r>
            <w:proofErr w:type="gramEnd"/>
          </w:p>
        </w:tc>
        <w:tc>
          <w:tcPr>
            <w:tcW w:w="6808" w:type="dxa"/>
            <w:tcBorders>
              <w:top w:val="single" w:sz="4" w:space="0" w:color="000000"/>
              <w:left w:val="single" w:sz="4" w:space="0" w:color="000000"/>
              <w:bottom w:val="single" w:sz="4" w:space="0" w:color="000000"/>
              <w:right w:val="single" w:sz="4" w:space="0" w:color="000000"/>
            </w:tcBorders>
            <w:hideMark/>
          </w:tcPr>
          <w:p w14:paraId="03CF5607" w14:textId="77777777" w:rsidR="001231BD" w:rsidRPr="00697D03" w:rsidRDefault="001231BD" w:rsidP="00A921DE">
            <w:pPr>
              <w:pStyle w:val="Odstavecseseznamem"/>
              <w:spacing w:after="0" w:line="240" w:lineRule="auto"/>
              <w:ind w:left="0"/>
              <w:rPr>
                <w:rFonts w:ascii="Times New Roman" w:hAnsi="Times New Roman" w:cs="Times New Roman"/>
                <w:sz w:val="24"/>
                <w:szCs w:val="24"/>
              </w:rPr>
            </w:pPr>
            <w:r w:rsidRPr="00697D03">
              <w:rPr>
                <w:rFonts w:ascii="Times New Roman" w:hAnsi="Times New Roman" w:cs="Times New Roman"/>
                <w:sz w:val="24"/>
                <w:szCs w:val="24"/>
              </w:rPr>
              <w:t>Probouzení zahrádky – úprava záhonků, vysazování sazeniček</w:t>
            </w:r>
          </w:p>
        </w:tc>
      </w:tr>
      <w:tr w:rsidR="00697D03" w:rsidRPr="00697D03" w14:paraId="60F33A11" w14:textId="77777777" w:rsidTr="00C31D68">
        <w:trPr>
          <w:trHeight w:val="540"/>
        </w:trPr>
        <w:tc>
          <w:tcPr>
            <w:tcW w:w="2162" w:type="dxa"/>
            <w:tcBorders>
              <w:top w:val="single" w:sz="4" w:space="0" w:color="000000"/>
              <w:left w:val="single" w:sz="4" w:space="0" w:color="000000"/>
              <w:bottom w:val="single" w:sz="4" w:space="0" w:color="000000"/>
              <w:right w:val="nil"/>
            </w:tcBorders>
          </w:tcPr>
          <w:p w14:paraId="32146BAA" w14:textId="77777777" w:rsidR="001231BD" w:rsidRPr="00697D03" w:rsidRDefault="001231BD" w:rsidP="00A921DE">
            <w:pPr>
              <w:pStyle w:val="Odstavecseseznamem"/>
              <w:spacing w:after="0" w:line="240" w:lineRule="auto"/>
              <w:ind w:left="0"/>
              <w:rPr>
                <w:rFonts w:ascii="Times New Roman" w:hAnsi="Times New Roman" w:cs="Times New Roman"/>
                <w:sz w:val="24"/>
                <w:szCs w:val="24"/>
              </w:rPr>
            </w:pPr>
            <w:r w:rsidRPr="00697D03">
              <w:rPr>
                <w:rFonts w:ascii="Times New Roman" w:hAnsi="Times New Roman" w:cs="Times New Roman"/>
                <w:sz w:val="24"/>
                <w:szCs w:val="24"/>
              </w:rPr>
              <w:t>průběžně</w:t>
            </w:r>
          </w:p>
        </w:tc>
        <w:tc>
          <w:tcPr>
            <w:tcW w:w="6808" w:type="dxa"/>
            <w:tcBorders>
              <w:top w:val="single" w:sz="4" w:space="0" w:color="000000"/>
              <w:left w:val="single" w:sz="4" w:space="0" w:color="000000"/>
              <w:bottom w:val="single" w:sz="4" w:space="0" w:color="000000"/>
              <w:right w:val="single" w:sz="4" w:space="0" w:color="000000"/>
            </w:tcBorders>
          </w:tcPr>
          <w:p w14:paraId="547328DB" w14:textId="77777777" w:rsidR="001231BD" w:rsidRPr="00697D03" w:rsidRDefault="001F6F0B" w:rsidP="00A921DE">
            <w:pPr>
              <w:pStyle w:val="Odstavecseseznamem"/>
              <w:spacing w:after="0" w:line="240" w:lineRule="auto"/>
              <w:ind w:left="0"/>
              <w:rPr>
                <w:rFonts w:ascii="Times New Roman" w:hAnsi="Times New Roman" w:cs="Times New Roman"/>
                <w:sz w:val="24"/>
                <w:szCs w:val="24"/>
              </w:rPr>
            </w:pPr>
            <w:r w:rsidRPr="00697D03">
              <w:rPr>
                <w:rFonts w:ascii="Times New Roman" w:hAnsi="Times New Roman" w:cs="Times New Roman"/>
                <w:sz w:val="24"/>
                <w:szCs w:val="24"/>
              </w:rPr>
              <w:t>Hudební hrátky s Terkou</w:t>
            </w:r>
          </w:p>
        </w:tc>
      </w:tr>
      <w:tr w:rsidR="00697D03" w:rsidRPr="00697D03" w14:paraId="05AECECB" w14:textId="77777777" w:rsidTr="00C31D68">
        <w:trPr>
          <w:trHeight w:val="540"/>
        </w:trPr>
        <w:tc>
          <w:tcPr>
            <w:tcW w:w="2162" w:type="dxa"/>
            <w:tcBorders>
              <w:top w:val="single" w:sz="4" w:space="0" w:color="000000"/>
              <w:left w:val="single" w:sz="4" w:space="0" w:color="000000"/>
              <w:bottom w:val="single" w:sz="4" w:space="0" w:color="000000"/>
              <w:right w:val="nil"/>
            </w:tcBorders>
            <w:hideMark/>
          </w:tcPr>
          <w:p w14:paraId="6E077637" w14:textId="77777777" w:rsidR="001231BD" w:rsidRPr="00697D03" w:rsidRDefault="001231BD" w:rsidP="00A921DE">
            <w:pPr>
              <w:pStyle w:val="Odstavecseseznamem"/>
              <w:spacing w:after="0" w:line="240" w:lineRule="auto"/>
              <w:ind w:left="0"/>
              <w:rPr>
                <w:rFonts w:ascii="Times New Roman" w:hAnsi="Times New Roman" w:cs="Times New Roman"/>
                <w:sz w:val="24"/>
                <w:szCs w:val="24"/>
              </w:rPr>
            </w:pPr>
          </w:p>
        </w:tc>
        <w:tc>
          <w:tcPr>
            <w:tcW w:w="6808" w:type="dxa"/>
            <w:tcBorders>
              <w:top w:val="single" w:sz="4" w:space="0" w:color="000000"/>
              <w:left w:val="single" w:sz="4" w:space="0" w:color="000000"/>
              <w:bottom w:val="single" w:sz="4" w:space="0" w:color="000000"/>
              <w:right w:val="single" w:sz="4" w:space="0" w:color="000000"/>
            </w:tcBorders>
            <w:hideMark/>
          </w:tcPr>
          <w:p w14:paraId="2F4F063B" w14:textId="77777777" w:rsidR="001231BD" w:rsidRPr="00697D03" w:rsidRDefault="001231BD" w:rsidP="00A921DE">
            <w:pPr>
              <w:pStyle w:val="Odstavecseseznamem"/>
              <w:spacing w:after="0" w:line="240" w:lineRule="auto"/>
              <w:ind w:left="0"/>
              <w:rPr>
                <w:rFonts w:ascii="Times New Roman" w:hAnsi="Times New Roman" w:cs="Times New Roman"/>
                <w:sz w:val="24"/>
                <w:szCs w:val="24"/>
              </w:rPr>
            </w:pPr>
            <w:r w:rsidRPr="00697D03">
              <w:rPr>
                <w:rFonts w:ascii="Times New Roman" w:hAnsi="Times New Roman" w:cs="Times New Roman"/>
                <w:sz w:val="24"/>
                <w:szCs w:val="24"/>
              </w:rPr>
              <w:t>Kamarádův svátek/narozeniny</w:t>
            </w:r>
          </w:p>
        </w:tc>
      </w:tr>
      <w:tr w:rsidR="00697D03" w:rsidRPr="00697D03" w14:paraId="0A235B5D" w14:textId="77777777" w:rsidTr="00C31D68">
        <w:trPr>
          <w:trHeight w:val="540"/>
        </w:trPr>
        <w:tc>
          <w:tcPr>
            <w:tcW w:w="2162" w:type="dxa"/>
            <w:tcBorders>
              <w:top w:val="nil"/>
              <w:left w:val="single" w:sz="4" w:space="0" w:color="000000"/>
              <w:bottom w:val="single" w:sz="4" w:space="0" w:color="000000"/>
              <w:right w:val="nil"/>
            </w:tcBorders>
          </w:tcPr>
          <w:p w14:paraId="1E3FEE8E" w14:textId="77777777" w:rsidR="001231BD" w:rsidRPr="00697D03" w:rsidRDefault="001231BD" w:rsidP="00A921DE">
            <w:pPr>
              <w:pStyle w:val="Odstavecseseznamem"/>
              <w:spacing w:after="0" w:line="240" w:lineRule="auto"/>
              <w:ind w:left="0"/>
              <w:rPr>
                <w:rFonts w:ascii="Times New Roman" w:hAnsi="Times New Roman" w:cs="Times New Roman"/>
                <w:sz w:val="24"/>
                <w:szCs w:val="24"/>
              </w:rPr>
            </w:pPr>
          </w:p>
        </w:tc>
        <w:tc>
          <w:tcPr>
            <w:tcW w:w="6808" w:type="dxa"/>
            <w:tcBorders>
              <w:top w:val="nil"/>
              <w:left w:val="single" w:sz="4" w:space="0" w:color="000000"/>
              <w:bottom w:val="single" w:sz="4" w:space="0" w:color="000000"/>
              <w:right w:val="single" w:sz="4" w:space="0" w:color="000000"/>
            </w:tcBorders>
          </w:tcPr>
          <w:p w14:paraId="15AF88E4" w14:textId="77777777" w:rsidR="001231BD" w:rsidRPr="00697D03" w:rsidRDefault="001231BD" w:rsidP="001F6F0B">
            <w:r w:rsidRPr="00697D03">
              <w:t>Malí pekaři, Tvoření pro radost</w:t>
            </w:r>
          </w:p>
        </w:tc>
      </w:tr>
    </w:tbl>
    <w:p w14:paraId="0974ABAC" w14:textId="77777777" w:rsidR="00C31D68" w:rsidRDefault="00C31D68" w:rsidP="00C31D68">
      <w:pPr>
        <w:tabs>
          <w:tab w:val="left" w:pos="900"/>
        </w:tabs>
        <w:spacing w:line="360" w:lineRule="auto"/>
        <w:ind w:right="-468"/>
        <w:jc w:val="both"/>
        <w:rPr>
          <w:b/>
        </w:rPr>
      </w:pPr>
    </w:p>
    <w:p w14:paraId="4255DAFC" w14:textId="77777777" w:rsidR="00202C7B" w:rsidRDefault="00202C7B" w:rsidP="00C31D68">
      <w:pPr>
        <w:tabs>
          <w:tab w:val="left" w:pos="900"/>
        </w:tabs>
        <w:spacing w:line="360" w:lineRule="auto"/>
        <w:ind w:right="-468"/>
        <w:jc w:val="both"/>
        <w:rPr>
          <w:b/>
        </w:rPr>
      </w:pPr>
    </w:p>
    <w:p w14:paraId="5183E523" w14:textId="194E1BE6" w:rsidR="00953B88" w:rsidRPr="003A13E7" w:rsidRDefault="00953B88" w:rsidP="00953B88">
      <w:pPr>
        <w:suppressAutoHyphens w:val="0"/>
        <w:autoSpaceDE w:val="0"/>
        <w:autoSpaceDN w:val="0"/>
        <w:adjustRightInd w:val="0"/>
        <w:rPr>
          <w:rFonts w:eastAsiaTheme="minorHAnsi"/>
          <w:b/>
          <w:bCs/>
          <w:lang w:eastAsia="en-US"/>
        </w:rPr>
      </w:pPr>
      <w:r w:rsidRPr="003A13E7">
        <w:rPr>
          <w:rFonts w:eastAsiaTheme="minorHAnsi"/>
          <w:b/>
          <w:bCs/>
          <w:lang w:eastAsia="en-US"/>
        </w:rPr>
        <w:t xml:space="preserve">6. </w:t>
      </w:r>
      <w:r w:rsidRPr="003A13E7">
        <w:rPr>
          <w:rFonts w:eastAsiaTheme="minorHAnsi"/>
          <w:b/>
          <w:bCs/>
          <w:u w:val="single"/>
          <w:lang w:eastAsia="en-US"/>
        </w:rPr>
        <w:t>Údaje o prevenci sociálně patologických jevů, rizikového chování a zajištění podpory dětí se speciálními vzdělávacími potřebami, nadaných, mimořádně nadaných a s nárokem na poskytování jazykové přípravy</w:t>
      </w:r>
      <w:r w:rsidRPr="003A13E7">
        <w:rPr>
          <w:rFonts w:eastAsiaTheme="minorHAnsi"/>
          <w:b/>
          <w:bCs/>
          <w:lang w:eastAsia="en-US"/>
        </w:rPr>
        <w:t xml:space="preserve"> </w:t>
      </w:r>
    </w:p>
    <w:p w14:paraId="649105CB" w14:textId="77777777" w:rsidR="00953B88" w:rsidRPr="003A13E7" w:rsidRDefault="00953B88" w:rsidP="00953B88">
      <w:pPr>
        <w:suppressAutoHyphens w:val="0"/>
        <w:autoSpaceDE w:val="0"/>
        <w:autoSpaceDN w:val="0"/>
        <w:adjustRightInd w:val="0"/>
        <w:rPr>
          <w:rFonts w:eastAsiaTheme="minorHAnsi"/>
          <w:lang w:eastAsia="en-US"/>
        </w:rPr>
      </w:pPr>
    </w:p>
    <w:p w14:paraId="4BFA5924" w14:textId="4F5856B9" w:rsidR="00953B88" w:rsidRPr="003A13E7" w:rsidRDefault="00953B88" w:rsidP="00953B88">
      <w:pPr>
        <w:suppressAutoHyphens w:val="0"/>
        <w:autoSpaceDE w:val="0"/>
        <w:autoSpaceDN w:val="0"/>
        <w:adjustRightInd w:val="0"/>
        <w:rPr>
          <w:rFonts w:eastAsiaTheme="minorHAnsi"/>
          <w:b/>
          <w:bCs/>
          <w:lang w:eastAsia="en-US"/>
        </w:rPr>
      </w:pPr>
      <w:r w:rsidRPr="003A13E7">
        <w:rPr>
          <w:rFonts w:eastAsiaTheme="minorHAnsi"/>
          <w:b/>
          <w:bCs/>
          <w:lang w:eastAsia="en-US"/>
        </w:rPr>
        <w:t xml:space="preserve">6.1. Prevence rizikového chování </w:t>
      </w:r>
    </w:p>
    <w:p w14:paraId="0B03CB48" w14:textId="77777777" w:rsidR="00953B88" w:rsidRPr="003A13E7" w:rsidRDefault="00953B88" w:rsidP="00953B88">
      <w:pPr>
        <w:suppressAutoHyphens w:val="0"/>
        <w:autoSpaceDE w:val="0"/>
        <w:autoSpaceDN w:val="0"/>
        <w:adjustRightInd w:val="0"/>
        <w:rPr>
          <w:rFonts w:eastAsiaTheme="minorHAnsi"/>
          <w:lang w:eastAsia="en-US"/>
        </w:rPr>
      </w:pPr>
    </w:p>
    <w:p w14:paraId="3D567506" w14:textId="5CFB199E" w:rsidR="00953B88" w:rsidRPr="003A13E7" w:rsidRDefault="00953B88" w:rsidP="00790724">
      <w:pPr>
        <w:spacing w:before="120"/>
        <w:rPr>
          <w:rFonts w:eastAsiaTheme="minorHAnsi"/>
          <w:lang w:eastAsia="en-US"/>
        </w:rPr>
      </w:pPr>
      <w:r w:rsidRPr="003A13E7">
        <w:rPr>
          <w:rFonts w:eastAsiaTheme="minorHAnsi"/>
          <w:lang w:eastAsia="en-US"/>
        </w:rPr>
        <w:t xml:space="preserve">Mateřská škola má zpracovaný </w:t>
      </w:r>
      <w:r w:rsidR="00775623" w:rsidRPr="003A13E7">
        <w:rPr>
          <w:bCs/>
        </w:rPr>
        <w:t>P</w:t>
      </w:r>
      <w:r w:rsidR="00790724" w:rsidRPr="003A13E7">
        <w:rPr>
          <w:bCs/>
        </w:rPr>
        <w:t>rogram primární prevence</w:t>
      </w:r>
      <w:r w:rsidR="00775623" w:rsidRPr="003A13E7">
        <w:rPr>
          <w:bCs/>
        </w:rPr>
        <w:t xml:space="preserve"> </w:t>
      </w:r>
      <w:r w:rsidR="00790724" w:rsidRPr="003A13E7">
        <w:rPr>
          <w:bCs/>
        </w:rPr>
        <w:t xml:space="preserve">rizikového chování </w:t>
      </w:r>
      <w:r w:rsidR="00775623" w:rsidRPr="003A13E7">
        <w:rPr>
          <w:bCs/>
        </w:rPr>
        <w:t>(M</w:t>
      </w:r>
      <w:r w:rsidR="00790724" w:rsidRPr="003A13E7">
        <w:rPr>
          <w:bCs/>
        </w:rPr>
        <w:t>inimální preventivní program</w:t>
      </w:r>
      <w:r w:rsidR="00775623" w:rsidRPr="003A13E7">
        <w:rPr>
          <w:bCs/>
        </w:rPr>
        <w:t>)</w:t>
      </w:r>
      <w:r w:rsidR="00790724" w:rsidRPr="003A13E7">
        <w:rPr>
          <w:bCs/>
        </w:rPr>
        <w:t xml:space="preserve"> </w:t>
      </w:r>
      <w:r w:rsidR="00790724" w:rsidRPr="003A13E7">
        <w:rPr>
          <w:rFonts w:eastAsiaTheme="minorHAnsi"/>
          <w:lang w:eastAsia="en-US"/>
        </w:rPr>
        <w:t>a</w:t>
      </w:r>
      <w:r w:rsidRPr="003A13E7">
        <w:rPr>
          <w:rFonts w:eastAsiaTheme="minorHAnsi"/>
          <w:lang w:eastAsia="en-US"/>
        </w:rPr>
        <w:t xml:space="preserve"> </w:t>
      </w:r>
      <w:r w:rsidR="00790724" w:rsidRPr="003A13E7">
        <w:rPr>
          <w:rFonts w:eastAsiaTheme="minorHAnsi"/>
          <w:lang w:eastAsia="en-US"/>
        </w:rPr>
        <w:t xml:space="preserve">Krizový plán ZŠ a MŠ v rámci prevence rizikového chování dětí a žáků, </w:t>
      </w:r>
      <w:r w:rsidRPr="003A13E7">
        <w:rPr>
          <w:rFonts w:eastAsiaTheme="minorHAnsi"/>
          <w:lang w:eastAsia="en-US"/>
        </w:rPr>
        <w:t>jehož cílem je vytvořit takové sociální prostředí, kde si děti budou prostřednictvím prožitkového učení osvojovat schopnosti rozhodovat se, mít za svou volbu odpovědnost, poznávat její důsledky, umět říci NE, poznávat hodnotu zdraví a zapojit se do činností různého charakteru, čímž chceme předejít nudě, ze které pak pramení nárůst sociálně patologických jevů</w:t>
      </w:r>
      <w:r w:rsidR="00790724" w:rsidRPr="003A13E7">
        <w:rPr>
          <w:rFonts w:eastAsiaTheme="minorHAnsi"/>
          <w:lang w:eastAsia="en-US"/>
        </w:rPr>
        <w:t>.</w:t>
      </w:r>
    </w:p>
    <w:p w14:paraId="2C42F2EE" w14:textId="77777777" w:rsidR="00953B88" w:rsidRPr="003A13E7" w:rsidRDefault="00953B88" w:rsidP="00953B88">
      <w:pPr>
        <w:tabs>
          <w:tab w:val="left" w:pos="900"/>
        </w:tabs>
        <w:ind w:right="-468"/>
        <w:rPr>
          <w:b/>
        </w:rPr>
      </w:pPr>
    </w:p>
    <w:p w14:paraId="66729938" w14:textId="21B0FFD5" w:rsidR="00953B88" w:rsidRPr="003A13E7" w:rsidRDefault="00953B88" w:rsidP="00953B88">
      <w:pPr>
        <w:suppressAutoHyphens w:val="0"/>
        <w:autoSpaceDE w:val="0"/>
        <w:autoSpaceDN w:val="0"/>
        <w:adjustRightInd w:val="0"/>
        <w:rPr>
          <w:rFonts w:eastAsiaTheme="minorHAnsi"/>
          <w:b/>
          <w:bCs/>
          <w:lang w:eastAsia="en-US"/>
        </w:rPr>
      </w:pPr>
      <w:r w:rsidRPr="003A13E7">
        <w:rPr>
          <w:rFonts w:eastAsiaTheme="minorHAnsi"/>
          <w:b/>
          <w:bCs/>
          <w:lang w:eastAsia="en-US"/>
        </w:rPr>
        <w:t xml:space="preserve">6.2. Děti se speciálními vzdělávacími potřebami </w:t>
      </w:r>
    </w:p>
    <w:p w14:paraId="1E5350B1" w14:textId="77777777" w:rsidR="00953B88" w:rsidRPr="003A13E7" w:rsidRDefault="00953B88" w:rsidP="00953B88">
      <w:pPr>
        <w:suppressAutoHyphens w:val="0"/>
        <w:autoSpaceDE w:val="0"/>
        <w:autoSpaceDN w:val="0"/>
        <w:adjustRightInd w:val="0"/>
        <w:rPr>
          <w:rFonts w:eastAsiaTheme="minorHAnsi"/>
          <w:lang w:eastAsia="en-US"/>
        </w:rPr>
      </w:pPr>
    </w:p>
    <w:p w14:paraId="556CE431" w14:textId="17E6DC0C" w:rsidR="00953B88" w:rsidRPr="003A13E7" w:rsidRDefault="00953B88" w:rsidP="00953B88">
      <w:pPr>
        <w:suppressAutoHyphens w:val="0"/>
        <w:autoSpaceDE w:val="0"/>
        <w:autoSpaceDN w:val="0"/>
        <w:adjustRightInd w:val="0"/>
        <w:rPr>
          <w:rFonts w:eastAsiaTheme="minorHAnsi"/>
          <w:lang w:eastAsia="en-US"/>
        </w:rPr>
      </w:pPr>
      <w:r w:rsidRPr="003A13E7">
        <w:rPr>
          <w:rFonts w:eastAsiaTheme="minorHAnsi"/>
          <w:lang w:eastAsia="en-US"/>
        </w:rPr>
        <w:t xml:space="preserve">S každým dítětem pracujeme jako s individuální osobností. Snažíme se poznat jeho potřeby, všímáme si jeho rozvoje a prospívání, sledujeme jeho vzdělávací pokroky – jen tak můžeme dítěti dostatečně nabídnout to, co opravdu potřebuje. Podpůrný plán vytváříme dětem na míru. Vycházíme z potřeb a zájmů dětí. Nabízíme činnosti, které jejich schopnostem a možnostem odpovídají, zajímají je, jsou pro ně zvládnutelné a ve kterých mohou být úspěšné. </w:t>
      </w:r>
    </w:p>
    <w:p w14:paraId="4D7B0663" w14:textId="77777777" w:rsidR="00953B88" w:rsidRPr="003A13E7" w:rsidRDefault="00953B88" w:rsidP="00953B88">
      <w:pPr>
        <w:suppressAutoHyphens w:val="0"/>
        <w:autoSpaceDE w:val="0"/>
        <w:autoSpaceDN w:val="0"/>
        <w:adjustRightInd w:val="0"/>
        <w:rPr>
          <w:rFonts w:eastAsiaTheme="minorHAnsi"/>
          <w:lang w:eastAsia="en-US"/>
        </w:rPr>
      </w:pPr>
    </w:p>
    <w:p w14:paraId="5BEA9164" w14:textId="2DB07D0B" w:rsidR="00E63A62" w:rsidRPr="003A13E7" w:rsidRDefault="00953B88" w:rsidP="00953B88">
      <w:pPr>
        <w:pStyle w:val="Zhlav"/>
        <w:tabs>
          <w:tab w:val="clear" w:pos="4536"/>
          <w:tab w:val="left" w:pos="3420"/>
          <w:tab w:val="left" w:pos="3960"/>
          <w:tab w:val="left" w:pos="4500"/>
          <w:tab w:val="left" w:pos="5040"/>
        </w:tabs>
        <w:rPr>
          <w:rFonts w:ascii="Times New Roman" w:eastAsiaTheme="minorHAnsi" w:hAnsi="Times New Roman" w:cs="Times New Roman"/>
          <w:lang w:val="cs-CZ" w:eastAsia="en-US"/>
        </w:rPr>
      </w:pPr>
      <w:r w:rsidRPr="003A13E7">
        <w:rPr>
          <w:rFonts w:ascii="Times New Roman" w:eastAsiaTheme="minorHAnsi" w:hAnsi="Times New Roman" w:cs="Times New Roman"/>
          <w:lang w:val="cs-CZ" w:eastAsia="en-US"/>
        </w:rPr>
        <w:t>Mateřská škola spolupracuje se školskými poradenskými zařízeními. Paní učitelky prostřednictvím pedagogické diagnostiky získávají poznatky o dítěti, o jeho potřebách, možnostech, osobních limitech a na tomto základě pak škola společně s rodiči hledají další postupy a možnosti, jak pomoci dítěti. Ve školním roce 2025/2026</w:t>
      </w:r>
      <w:r w:rsidR="00775623" w:rsidRPr="003A13E7">
        <w:rPr>
          <w:rFonts w:ascii="Times New Roman" w:eastAsiaTheme="minorHAnsi" w:hAnsi="Times New Roman" w:cs="Times New Roman"/>
          <w:lang w:val="cs-CZ" w:eastAsia="en-US"/>
        </w:rPr>
        <w:t xml:space="preserve"> jsme neměli žádné dítě s podpůrnými opatřeními.</w:t>
      </w:r>
    </w:p>
    <w:p w14:paraId="4C01391E" w14:textId="77777777" w:rsidR="00775623" w:rsidRPr="003A13E7" w:rsidRDefault="00775623" w:rsidP="00953B88">
      <w:pPr>
        <w:pStyle w:val="Zhlav"/>
        <w:tabs>
          <w:tab w:val="clear" w:pos="4536"/>
          <w:tab w:val="left" w:pos="3420"/>
          <w:tab w:val="left" w:pos="3960"/>
          <w:tab w:val="left" w:pos="4500"/>
          <w:tab w:val="left" w:pos="5040"/>
        </w:tabs>
        <w:rPr>
          <w:rFonts w:ascii="Times New Roman" w:eastAsiaTheme="minorHAnsi" w:hAnsi="Times New Roman" w:cs="Times New Roman"/>
          <w:lang w:val="cs-CZ" w:eastAsia="en-US"/>
        </w:rPr>
      </w:pPr>
    </w:p>
    <w:p w14:paraId="66B9D49A" w14:textId="58EAF35A" w:rsidR="00775623" w:rsidRPr="003A13E7" w:rsidRDefault="00775623" w:rsidP="00953B88">
      <w:pPr>
        <w:pStyle w:val="Zhlav"/>
        <w:tabs>
          <w:tab w:val="clear" w:pos="4536"/>
          <w:tab w:val="left" w:pos="3420"/>
          <w:tab w:val="left" w:pos="3960"/>
          <w:tab w:val="left" w:pos="4500"/>
          <w:tab w:val="left" w:pos="5040"/>
        </w:tabs>
        <w:rPr>
          <w:rFonts w:ascii="Times New Roman" w:hAnsi="Times New Roman" w:cs="Times New Roman"/>
          <w:lang w:val="cs-CZ"/>
        </w:rPr>
      </w:pPr>
      <w:r w:rsidRPr="003A13E7">
        <w:rPr>
          <w:rFonts w:ascii="Times New Roman" w:hAnsi="Times New Roman" w:cs="Times New Roman"/>
        </w:rPr>
        <w:t>Paní učitelky prostřednictvím pedagogické diagnostiky také vyhledávají mimořádně nadané děti a formou individualizované výuky podporují rozvoj jejich talentu. V</w:t>
      </w:r>
      <w:r w:rsidRPr="003A13E7">
        <w:rPr>
          <w:rFonts w:ascii="Times New Roman" w:hAnsi="Times New Roman" w:cs="Times New Roman"/>
          <w:lang w:val="cs-CZ"/>
        </w:rPr>
        <w:t>e školním</w:t>
      </w:r>
      <w:r w:rsidRPr="003A13E7">
        <w:rPr>
          <w:rFonts w:ascii="Times New Roman" w:hAnsi="Times New Roman" w:cs="Times New Roman"/>
        </w:rPr>
        <w:t xml:space="preserve"> roce </w:t>
      </w:r>
      <w:r w:rsidRPr="003A13E7">
        <w:rPr>
          <w:rFonts w:ascii="Times New Roman" w:hAnsi="Times New Roman" w:cs="Times New Roman"/>
          <w:lang w:val="cs-CZ"/>
        </w:rPr>
        <w:t xml:space="preserve">2025/2026 </w:t>
      </w:r>
      <w:r w:rsidRPr="003A13E7">
        <w:rPr>
          <w:rFonts w:ascii="Times New Roman" w:hAnsi="Times New Roman" w:cs="Times New Roman"/>
        </w:rPr>
        <w:t xml:space="preserve">jsme </w:t>
      </w:r>
      <w:r w:rsidRPr="003A13E7">
        <w:rPr>
          <w:rFonts w:ascii="Times New Roman" w:hAnsi="Times New Roman" w:cs="Times New Roman"/>
          <w:lang w:val="cs-CZ"/>
        </w:rPr>
        <w:t>ne</w:t>
      </w:r>
      <w:r w:rsidRPr="003A13E7">
        <w:rPr>
          <w:rFonts w:ascii="Times New Roman" w:hAnsi="Times New Roman" w:cs="Times New Roman"/>
        </w:rPr>
        <w:t>měli di</w:t>
      </w:r>
      <w:bookmarkStart w:id="0" w:name="_GoBack"/>
      <w:bookmarkEnd w:id="0"/>
      <w:r w:rsidRPr="003A13E7">
        <w:rPr>
          <w:rFonts w:ascii="Times New Roman" w:hAnsi="Times New Roman" w:cs="Times New Roman"/>
        </w:rPr>
        <w:t xml:space="preserve">agnostikováno </w:t>
      </w:r>
      <w:r w:rsidRPr="003A13E7">
        <w:rPr>
          <w:rFonts w:ascii="Times New Roman" w:hAnsi="Times New Roman" w:cs="Times New Roman"/>
          <w:lang w:val="cs-CZ"/>
        </w:rPr>
        <w:t>žádné</w:t>
      </w:r>
      <w:r w:rsidRPr="003A13E7">
        <w:rPr>
          <w:rFonts w:ascii="Times New Roman" w:hAnsi="Times New Roman" w:cs="Times New Roman"/>
        </w:rPr>
        <w:t xml:space="preserve"> nadané dítě</w:t>
      </w:r>
      <w:r w:rsidRPr="003A13E7">
        <w:rPr>
          <w:rFonts w:ascii="Times New Roman" w:hAnsi="Times New Roman" w:cs="Times New Roman"/>
          <w:lang w:val="cs-CZ"/>
        </w:rPr>
        <w:t>.</w:t>
      </w:r>
    </w:p>
    <w:p w14:paraId="2812B531" w14:textId="77777777" w:rsidR="00790724" w:rsidRPr="003A13E7" w:rsidRDefault="00790724" w:rsidP="00953B88">
      <w:pPr>
        <w:pStyle w:val="Zhlav"/>
        <w:tabs>
          <w:tab w:val="clear" w:pos="4536"/>
          <w:tab w:val="left" w:pos="3420"/>
          <w:tab w:val="left" w:pos="3960"/>
          <w:tab w:val="left" w:pos="4500"/>
          <w:tab w:val="left" w:pos="5040"/>
        </w:tabs>
        <w:rPr>
          <w:rFonts w:ascii="Times New Roman" w:hAnsi="Times New Roman" w:cs="Times New Roman"/>
          <w:lang w:val="cs-CZ"/>
        </w:rPr>
      </w:pPr>
    </w:p>
    <w:p w14:paraId="70BDD6C4" w14:textId="6F4502DD" w:rsidR="00790724" w:rsidRPr="003A13E7" w:rsidRDefault="00790724" w:rsidP="00953B88">
      <w:pPr>
        <w:pStyle w:val="Zhlav"/>
        <w:tabs>
          <w:tab w:val="clear" w:pos="4536"/>
          <w:tab w:val="left" w:pos="3420"/>
          <w:tab w:val="left" w:pos="3960"/>
          <w:tab w:val="left" w:pos="4500"/>
          <w:tab w:val="left" w:pos="5040"/>
        </w:tabs>
        <w:rPr>
          <w:rFonts w:ascii="Times New Roman" w:hAnsi="Times New Roman" w:cs="Times New Roman"/>
          <w:b/>
          <w:lang w:val="cs-CZ"/>
        </w:rPr>
      </w:pPr>
      <w:r w:rsidRPr="003A13E7">
        <w:rPr>
          <w:rFonts w:ascii="Times New Roman" w:hAnsi="Times New Roman" w:cs="Times New Roman"/>
          <w:b/>
          <w:lang w:val="cs-CZ"/>
        </w:rPr>
        <w:t>6.3. Poučení</w:t>
      </w:r>
      <w:r w:rsidR="005E72DB" w:rsidRPr="003A13E7">
        <w:rPr>
          <w:rFonts w:ascii="Times New Roman" w:hAnsi="Times New Roman" w:cs="Times New Roman"/>
          <w:b/>
          <w:lang w:val="cs-CZ"/>
        </w:rPr>
        <w:t xml:space="preserve"> dětí</w:t>
      </w:r>
    </w:p>
    <w:p w14:paraId="12EBF132" w14:textId="77777777" w:rsidR="005E72DB" w:rsidRPr="003A13E7" w:rsidRDefault="005E72DB" w:rsidP="00953B88">
      <w:pPr>
        <w:pStyle w:val="Zhlav"/>
        <w:tabs>
          <w:tab w:val="clear" w:pos="4536"/>
          <w:tab w:val="left" w:pos="3420"/>
          <w:tab w:val="left" w:pos="3960"/>
          <w:tab w:val="left" w:pos="4500"/>
          <w:tab w:val="left" w:pos="5040"/>
        </w:tabs>
        <w:rPr>
          <w:rFonts w:ascii="Times New Roman" w:hAnsi="Times New Roman" w:cs="Times New Roman"/>
          <w:b/>
          <w:lang w:val="cs-CZ"/>
        </w:rPr>
      </w:pPr>
    </w:p>
    <w:p w14:paraId="3FA74D22" w14:textId="39C31642" w:rsidR="005E72DB" w:rsidRPr="003A13E7" w:rsidRDefault="005E72DB" w:rsidP="00953B88">
      <w:pPr>
        <w:pStyle w:val="Zhlav"/>
        <w:tabs>
          <w:tab w:val="clear" w:pos="4536"/>
          <w:tab w:val="left" w:pos="3420"/>
          <w:tab w:val="left" w:pos="3960"/>
          <w:tab w:val="left" w:pos="4500"/>
          <w:tab w:val="left" w:pos="5040"/>
        </w:tabs>
        <w:rPr>
          <w:rFonts w:ascii="Times New Roman" w:hAnsi="Times New Roman" w:cs="Times New Roman"/>
          <w:lang w:val="cs-CZ"/>
        </w:rPr>
      </w:pPr>
      <w:r w:rsidRPr="003A13E7">
        <w:rPr>
          <w:rFonts w:ascii="Times New Roman" w:hAnsi="Times New Roman" w:cs="Times New Roman"/>
          <w:lang w:val="cs-CZ"/>
        </w:rPr>
        <w:t>Děti byly</w:t>
      </w:r>
      <w:r w:rsidR="00790724" w:rsidRPr="003A13E7">
        <w:rPr>
          <w:rFonts w:ascii="Times New Roman" w:hAnsi="Times New Roman" w:cs="Times New Roman"/>
          <w:lang w:val="cs-CZ"/>
        </w:rPr>
        <w:t xml:space="preserve"> na </w:t>
      </w:r>
      <w:r w:rsidRPr="003A13E7">
        <w:rPr>
          <w:rFonts w:ascii="Times New Roman" w:hAnsi="Times New Roman" w:cs="Times New Roman"/>
          <w:lang w:val="cs-CZ"/>
        </w:rPr>
        <w:t>začátku školního roku seznámeny s Třídními pravidly</w:t>
      </w:r>
      <w:r w:rsidR="00C4773E" w:rsidRPr="003A13E7">
        <w:rPr>
          <w:rFonts w:ascii="Times New Roman" w:hAnsi="Times New Roman" w:cs="Times New Roman"/>
          <w:lang w:val="cs-CZ"/>
        </w:rPr>
        <w:t>,</w:t>
      </w:r>
      <w:r w:rsidRPr="003A13E7">
        <w:rPr>
          <w:rFonts w:ascii="Times New Roman" w:hAnsi="Times New Roman" w:cs="Times New Roman"/>
          <w:lang w:val="cs-CZ"/>
        </w:rPr>
        <w:t xml:space="preserve"> </w:t>
      </w:r>
      <w:r w:rsidR="00C4773E" w:rsidRPr="003A13E7">
        <w:rPr>
          <w:rFonts w:ascii="Times New Roman" w:hAnsi="Times New Roman" w:cs="Times New Roman"/>
          <w:lang w:val="cs-CZ"/>
        </w:rPr>
        <w:t xml:space="preserve">s potřebnými body </w:t>
      </w:r>
      <w:r w:rsidRPr="003A13E7">
        <w:rPr>
          <w:rFonts w:ascii="Times New Roman" w:hAnsi="Times New Roman" w:cs="Times New Roman"/>
          <w:lang w:val="cs-CZ"/>
        </w:rPr>
        <w:t>školní</w:t>
      </w:r>
      <w:r w:rsidR="00C4773E" w:rsidRPr="003A13E7">
        <w:rPr>
          <w:rFonts w:ascii="Times New Roman" w:hAnsi="Times New Roman" w:cs="Times New Roman"/>
          <w:lang w:val="cs-CZ"/>
        </w:rPr>
        <w:t>ho</w:t>
      </w:r>
      <w:r w:rsidRPr="003A13E7">
        <w:rPr>
          <w:rFonts w:ascii="Times New Roman" w:hAnsi="Times New Roman" w:cs="Times New Roman"/>
          <w:lang w:val="cs-CZ"/>
        </w:rPr>
        <w:t xml:space="preserve"> řád</w:t>
      </w:r>
      <w:r w:rsidR="00C4773E" w:rsidRPr="003A13E7">
        <w:rPr>
          <w:rFonts w:ascii="Times New Roman" w:hAnsi="Times New Roman" w:cs="Times New Roman"/>
          <w:lang w:val="cs-CZ"/>
        </w:rPr>
        <w:t>u</w:t>
      </w:r>
      <w:r w:rsidRPr="003A13E7">
        <w:rPr>
          <w:rFonts w:ascii="Times New Roman" w:hAnsi="Times New Roman" w:cs="Times New Roman"/>
          <w:lang w:val="cs-CZ"/>
        </w:rPr>
        <w:t xml:space="preserve"> a poučeny</w:t>
      </w:r>
      <w:r w:rsidR="00790724" w:rsidRPr="003A13E7">
        <w:rPr>
          <w:rFonts w:ascii="Times New Roman" w:hAnsi="Times New Roman" w:cs="Times New Roman"/>
          <w:lang w:val="cs-CZ"/>
        </w:rPr>
        <w:t xml:space="preserve"> o bezpečnosti a chování dle osnovy stanovené řed</w:t>
      </w:r>
      <w:r w:rsidRPr="003A13E7">
        <w:rPr>
          <w:rFonts w:ascii="Times New Roman" w:hAnsi="Times New Roman" w:cs="Times New Roman"/>
          <w:lang w:val="cs-CZ"/>
        </w:rPr>
        <w:t>itelkou školy</w:t>
      </w:r>
      <w:r w:rsidR="00C4773E" w:rsidRPr="003A13E7">
        <w:rPr>
          <w:rFonts w:ascii="Times New Roman" w:hAnsi="Times New Roman" w:cs="Times New Roman"/>
          <w:lang w:val="cs-CZ"/>
        </w:rPr>
        <w:t>. D</w:t>
      </w:r>
      <w:r w:rsidRPr="003A13E7">
        <w:rPr>
          <w:rFonts w:ascii="Times New Roman" w:hAnsi="Times New Roman" w:cs="Times New Roman"/>
          <w:lang w:val="cs-CZ"/>
        </w:rPr>
        <w:t>ále byl</w:t>
      </w:r>
      <w:r w:rsidR="00C4773E" w:rsidRPr="003A13E7">
        <w:rPr>
          <w:rFonts w:ascii="Times New Roman" w:hAnsi="Times New Roman" w:cs="Times New Roman"/>
          <w:lang w:val="cs-CZ"/>
        </w:rPr>
        <w:t>y děti</w:t>
      </w:r>
      <w:r w:rsidRPr="003A13E7">
        <w:rPr>
          <w:rFonts w:ascii="Times New Roman" w:hAnsi="Times New Roman" w:cs="Times New Roman"/>
          <w:lang w:val="cs-CZ"/>
        </w:rPr>
        <w:t xml:space="preserve"> poučeny</w:t>
      </w:r>
      <w:r w:rsidR="00790724" w:rsidRPr="003A13E7">
        <w:rPr>
          <w:rFonts w:ascii="Times New Roman" w:hAnsi="Times New Roman" w:cs="Times New Roman"/>
          <w:lang w:val="cs-CZ"/>
        </w:rPr>
        <w:t xml:space="preserve"> o bezpečnosti a ch</w:t>
      </w:r>
      <w:r w:rsidRPr="003A13E7">
        <w:rPr>
          <w:rFonts w:ascii="Times New Roman" w:hAnsi="Times New Roman" w:cs="Times New Roman"/>
          <w:lang w:val="cs-CZ"/>
        </w:rPr>
        <w:t>ování v jednotlivých činnostech</w:t>
      </w:r>
      <w:r w:rsidR="00790724" w:rsidRPr="003A13E7">
        <w:rPr>
          <w:rFonts w:ascii="Times New Roman" w:hAnsi="Times New Roman" w:cs="Times New Roman"/>
          <w:lang w:val="cs-CZ"/>
        </w:rPr>
        <w:t xml:space="preserve"> a </w:t>
      </w:r>
      <w:r w:rsidRPr="003A13E7">
        <w:rPr>
          <w:rFonts w:ascii="Times New Roman" w:hAnsi="Times New Roman" w:cs="Times New Roman"/>
          <w:lang w:val="cs-CZ"/>
        </w:rPr>
        <w:t xml:space="preserve">aktivitách. </w:t>
      </w:r>
      <w:r w:rsidR="00C4773E" w:rsidRPr="003A13E7">
        <w:rPr>
          <w:rFonts w:ascii="Times New Roman" w:hAnsi="Times New Roman" w:cs="Times New Roman"/>
          <w:lang w:val="cs-CZ"/>
        </w:rPr>
        <w:t xml:space="preserve">Poučení opakujeme během školního roku dle potřeby a situací i nadále a zapisujeme je do třídní knihy.  S dětmi je minimálně 2x za školní rok prováděna cvičná evakuace, jejíž realizaci taktéž zapisujeme do třídní a požární knihy. V tomto školním roce bylo evidováno a do knihy úrazů zapsáno celkem </w:t>
      </w:r>
      <w:r w:rsidR="002F1F54" w:rsidRPr="003A13E7">
        <w:rPr>
          <w:rFonts w:ascii="Times New Roman" w:hAnsi="Times New Roman" w:cs="Times New Roman"/>
          <w:lang w:val="cs-CZ"/>
        </w:rPr>
        <w:t>9</w:t>
      </w:r>
      <w:r w:rsidR="00C4773E" w:rsidRPr="003A13E7">
        <w:rPr>
          <w:rFonts w:ascii="Times New Roman" w:hAnsi="Times New Roman" w:cs="Times New Roman"/>
          <w:lang w:val="cs-CZ"/>
        </w:rPr>
        <w:t xml:space="preserve"> úrazů.</w:t>
      </w:r>
    </w:p>
    <w:p w14:paraId="0608AA98" w14:textId="77777777" w:rsidR="00C4773E" w:rsidRPr="003A13E7" w:rsidRDefault="00C4773E" w:rsidP="00953B88">
      <w:pPr>
        <w:pStyle w:val="Zhlav"/>
        <w:tabs>
          <w:tab w:val="clear" w:pos="4536"/>
          <w:tab w:val="left" w:pos="3420"/>
          <w:tab w:val="left" w:pos="3960"/>
          <w:tab w:val="left" w:pos="4500"/>
          <w:tab w:val="left" w:pos="5040"/>
        </w:tabs>
        <w:rPr>
          <w:rFonts w:ascii="Times New Roman" w:hAnsi="Times New Roman" w:cs="Times New Roman"/>
          <w:lang w:val="cs-CZ"/>
        </w:rPr>
      </w:pPr>
    </w:p>
    <w:p w14:paraId="33A16866" w14:textId="77777777" w:rsidR="00C4773E" w:rsidRPr="003A13E7" w:rsidRDefault="00C4773E" w:rsidP="00953B88">
      <w:pPr>
        <w:pStyle w:val="Zhlav"/>
        <w:tabs>
          <w:tab w:val="clear" w:pos="4536"/>
          <w:tab w:val="left" w:pos="3420"/>
          <w:tab w:val="left" w:pos="3960"/>
          <w:tab w:val="left" w:pos="4500"/>
          <w:tab w:val="left" w:pos="5040"/>
        </w:tabs>
        <w:rPr>
          <w:rFonts w:ascii="Times New Roman" w:hAnsi="Times New Roman" w:cs="Times New Roman"/>
          <w:lang w:val="cs-CZ"/>
        </w:rPr>
      </w:pPr>
    </w:p>
    <w:p w14:paraId="69612E1E" w14:textId="77777777" w:rsidR="00C4773E" w:rsidRPr="003A13E7" w:rsidRDefault="00C4773E" w:rsidP="00953B88">
      <w:pPr>
        <w:pStyle w:val="Zhlav"/>
        <w:tabs>
          <w:tab w:val="clear" w:pos="4536"/>
          <w:tab w:val="left" w:pos="3420"/>
          <w:tab w:val="left" w:pos="3960"/>
          <w:tab w:val="left" w:pos="4500"/>
          <w:tab w:val="left" w:pos="5040"/>
        </w:tabs>
        <w:rPr>
          <w:rFonts w:ascii="Times New Roman" w:hAnsi="Times New Roman" w:cs="Times New Roman"/>
          <w:lang w:val="cs-CZ"/>
        </w:rPr>
      </w:pPr>
    </w:p>
    <w:p w14:paraId="1046E6D9" w14:textId="77777777" w:rsidR="005E72DB" w:rsidRPr="003A13E7" w:rsidRDefault="005E72DB" w:rsidP="00953B88">
      <w:pPr>
        <w:pStyle w:val="Zhlav"/>
        <w:tabs>
          <w:tab w:val="clear" w:pos="4536"/>
          <w:tab w:val="left" w:pos="3420"/>
          <w:tab w:val="left" w:pos="3960"/>
          <w:tab w:val="left" w:pos="4500"/>
          <w:tab w:val="left" w:pos="5040"/>
        </w:tabs>
        <w:rPr>
          <w:rFonts w:ascii="Times New Roman" w:hAnsi="Times New Roman" w:cs="Times New Roman"/>
          <w:lang w:val="cs-CZ"/>
        </w:rPr>
      </w:pPr>
    </w:p>
    <w:p w14:paraId="4AEF3681" w14:textId="77777777" w:rsidR="00953B88" w:rsidRPr="00790724" w:rsidRDefault="00953B88" w:rsidP="00953B88">
      <w:pPr>
        <w:pStyle w:val="Zhlav"/>
        <w:tabs>
          <w:tab w:val="clear" w:pos="4536"/>
          <w:tab w:val="left" w:pos="3420"/>
          <w:tab w:val="left" w:pos="3960"/>
          <w:tab w:val="left" w:pos="4500"/>
          <w:tab w:val="left" w:pos="5040"/>
        </w:tabs>
        <w:rPr>
          <w:rFonts w:ascii="Times New Roman" w:hAnsi="Times New Roman" w:cs="Times New Roman"/>
          <w:b/>
          <w:color w:val="00B050"/>
          <w:lang w:val="cs-CZ"/>
        </w:rPr>
      </w:pPr>
    </w:p>
    <w:p w14:paraId="50D8941A" w14:textId="64238D6C" w:rsidR="00E63A62" w:rsidRPr="003A010A" w:rsidRDefault="005E72DB" w:rsidP="005E72DB">
      <w:pPr>
        <w:pStyle w:val="Zhlav"/>
        <w:tabs>
          <w:tab w:val="clear" w:pos="4536"/>
          <w:tab w:val="left" w:pos="3420"/>
          <w:tab w:val="left" w:pos="3960"/>
          <w:tab w:val="left" w:pos="4500"/>
          <w:tab w:val="left" w:pos="5040"/>
        </w:tabs>
        <w:jc w:val="both"/>
        <w:rPr>
          <w:rFonts w:ascii="Times New Roman" w:hAnsi="Times New Roman" w:cs="Times New Roman"/>
          <w:u w:val="single"/>
        </w:rPr>
      </w:pPr>
      <w:r>
        <w:rPr>
          <w:rFonts w:ascii="Times New Roman" w:hAnsi="Times New Roman" w:cs="Times New Roman"/>
          <w:b/>
          <w:lang w:val="cs-CZ"/>
        </w:rPr>
        <w:t xml:space="preserve">7. </w:t>
      </w:r>
      <w:r w:rsidR="00E63A62" w:rsidRPr="003A010A">
        <w:rPr>
          <w:rFonts w:ascii="Times New Roman" w:hAnsi="Times New Roman" w:cs="Times New Roman"/>
          <w:b/>
          <w:u w:val="single"/>
          <w:lang w:val="cs-CZ"/>
        </w:rPr>
        <w:t>Ostatní</w:t>
      </w:r>
    </w:p>
    <w:p w14:paraId="1FB67D11" w14:textId="77777777" w:rsidR="00E63A62" w:rsidRPr="003A010A" w:rsidRDefault="00E63A62" w:rsidP="00E63A62">
      <w:pPr>
        <w:pStyle w:val="Zhlav"/>
        <w:tabs>
          <w:tab w:val="clear" w:pos="4536"/>
          <w:tab w:val="left" w:pos="3420"/>
          <w:tab w:val="left" w:pos="3960"/>
          <w:tab w:val="left" w:pos="4500"/>
          <w:tab w:val="left" w:pos="5040"/>
        </w:tabs>
        <w:ind w:left="720"/>
        <w:jc w:val="both"/>
        <w:rPr>
          <w:rFonts w:ascii="Times New Roman" w:hAnsi="Times New Roman" w:cs="Times New Roman"/>
        </w:rPr>
      </w:pPr>
    </w:p>
    <w:p w14:paraId="36E8C3ED" w14:textId="12DB4CFF" w:rsidR="00E63A62" w:rsidRPr="003A010A" w:rsidRDefault="005E72DB" w:rsidP="005E72DB">
      <w:pPr>
        <w:pStyle w:val="Zhlav"/>
        <w:tabs>
          <w:tab w:val="clear" w:pos="4536"/>
          <w:tab w:val="left" w:pos="3420"/>
          <w:tab w:val="left" w:pos="3960"/>
          <w:tab w:val="left" w:pos="4500"/>
          <w:tab w:val="left" w:pos="5040"/>
        </w:tabs>
        <w:jc w:val="both"/>
        <w:rPr>
          <w:rFonts w:ascii="Times New Roman" w:hAnsi="Times New Roman" w:cs="Times New Roman"/>
        </w:rPr>
      </w:pPr>
      <w:r>
        <w:rPr>
          <w:rFonts w:ascii="Times New Roman" w:hAnsi="Times New Roman" w:cs="Times New Roman"/>
          <w:b/>
          <w:lang w:val="cs-CZ"/>
        </w:rPr>
        <w:t>7.1.</w:t>
      </w:r>
      <w:r w:rsidR="0007340A" w:rsidRPr="003A010A">
        <w:rPr>
          <w:rFonts w:ascii="Times New Roman" w:hAnsi="Times New Roman" w:cs="Times New Roman"/>
          <w:b/>
          <w:lang w:val="cs-CZ"/>
        </w:rPr>
        <w:t xml:space="preserve"> </w:t>
      </w:r>
      <w:r w:rsidR="00E63A62" w:rsidRPr="003A010A">
        <w:rPr>
          <w:rFonts w:ascii="Times New Roman" w:hAnsi="Times New Roman" w:cs="Times New Roman"/>
          <w:b/>
        </w:rPr>
        <w:t>Projekty</w:t>
      </w:r>
    </w:p>
    <w:p w14:paraId="1AB13145" w14:textId="77777777" w:rsidR="00E63A62" w:rsidRPr="003A010A" w:rsidRDefault="00E63A62" w:rsidP="00E63A62">
      <w:pPr>
        <w:pStyle w:val="Zhlav"/>
        <w:tabs>
          <w:tab w:val="clear" w:pos="4536"/>
          <w:tab w:val="left" w:pos="3420"/>
          <w:tab w:val="left" w:pos="3960"/>
          <w:tab w:val="left" w:pos="4500"/>
          <w:tab w:val="left" w:pos="5040"/>
        </w:tabs>
        <w:ind w:left="720"/>
        <w:rPr>
          <w:rFonts w:ascii="Times New Roman" w:hAnsi="Times New Roman" w:cs="Times New Roman"/>
        </w:rPr>
      </w:pPr>
    </w:p>
    <w:p w14:paraId="1ABBD333" w14:textId="07BD6C8D" w:rsidR="00E63A62" w:rsidRPr="003A010A" w:rsidRDefault="0002230E" w:rsidP="00E63A62">
      <w:r w:rsidRPr="003A010A">
        <w:t>Ve školním roce 2025/2026</w:t>
      </w:r>
      <w:r w:rsidR="00E63A62" w:rsidRPr="003A010A">
        <w:t xml:space="preserve"> </w:t>
      </w:r>
      <w:r w:rsidR="00E8745D" w:rsidRPr="003A010A">
        <w:t>byl zahájen</w:t>
      </w:r>
      <w:r w:rsidR="00E63A62" w:rsidRPr="003A010A">
        <w:t xml:space="preserve"> projekt v rámci Operačního programu Jan Amos Komenský s názvem Vzděláním k</w:t>
      </w:r>
      <w:r w:rsidR="00E8745D" w:rsidRPr="003A010A">
        <w:t> </w:t>
      </w:r>
      <w:r w:rsidR="00E63A62" w:rsidRPr="003A010A">
        <w:t>porozumění</w:t>
      </w:r>
      <w:r w:rsidR="00E8745D" w:rsidRPr="003A010A">
        <w:t xml:space="preserve"> II</w:t>
      </w:r>
      <w:r w:rsidR="00E63A62" w:rsidRPr="003A010A">
        <w:t>, reg</w:t>
      </w:r>
      <w:r w:rsidR="00E8745D" w:rsidRPr="003A010A">
        <w:t>istrační číslo CZ.02.02.XX/00/24_034/0017</w:t>
      </w:r>
      <w:r w:rsidR="00E63A62" w:rsidRPr="003A010A">
        <w:t>5</w:t>
      </w:r>
      <w:r w:rsidR="00E8745D" w:rsidRPr="003A010A">
        <w:t>03, který začal 1. 1. 2026. Z tohoto programu je</w:t>
      </w:r>
      <w:r w:rsidR="00E63A62" w:rsidRPr="003A010A">
        <w:t xml:space="preserve"> financováno </w:t>
      </w:r>
      <w:r w:rsidR="00E8745D" w:rsidRPr="003A010A">
        <w:t>2</w:t>
      </w:r>
      <w:r w:rsidR="00917A4F" w:rsidRPr="003A010A">
        <w:t>.</w:t>
      </w:r>
      <w:r w:rsidR="00E8745D" w:rsidRPr="003A010A">
        <w:t>I</w:t>
      </w:r>
      <w:r w:rsidR="00AB6049" w:rsidRPr="003A010A">
        <w:t>/5 Vzdělávání pracovníků ve vzdělávání MŠ</w:t>
      </w:r>
      <w:r w:rsidR="00E8745D" w:rsidRPr="003A010A">
        <w:t>, 2.</w:t>
      </w:r>
      <w:r w:rsidR="00AB6049" w:rsidRPr="003A010A">
        <w:t>I</w:t>
      </w:r>
      <w:r w:rsidR="00E8745D" w:rsidRPr="003A010A">
        <w:t>/6 Inovativní vzdělávání dětí v MŠ a 2.</w:t>
      </w:r>
      <w:r w:rsidR="00AB6049" w:rsidRPr="003A010A">
        <w:t>I</w:t>
      </w:r>
      <w:r w:rsidR="00E8745D" w:rsidRPr="003A010A">
        <w:t>/7 Příprava dětí ohrožených školním neúspěchem v MŠ</w:t>
      </w:r>
      <w:r w:rsidR="00E63A62" w:rsidRPr="003A010A">
        <w:t xml:space="preserve">. </w:t>
      </w:r>
      <w:r w:rsidR="00E8745D" w:rsidRPr="003A010A">
        <w:t>Projekt by měl pokračovat až do 31.12.2028.</w:t>
      </w:r>
    </w:p>
    <w:p w14:paraId="32A208AC" w14:textId="77777777" w:rsidR="00E63A62" w:rsidRPr="003A010A" w:rsidRDefault="00E63A62" w:rsidP="00E63A62">
      <w:pPr>
        <w:pStyle w:val="Zhlav"/>
        <w:tabs>
          <w:tab w:val="clear" w:pos="4536"/>
          <w:tab w:val="left" w:pos="3420"/>
          <w:tab w:val="left" w:pos="3960"/>
          <w:tab w:val="left" w:pos="4500"/>
          <w:tab w:val="left" w:pos="5040"/>
        </w:tabs>
        <w:jc w:val="both"/>
        <w:rPr>
          <w:rFonts w:ascii="Times New Roman" w:hAnsi="Times New Roman" w:cs="Times New Roman"/>
          <w:lang w:val="cs-CZ"/>
        </w:rPr>
      </w:pPr>
    </w:p>
    <w:p w14:paraId="0D336A5B" w14:textId="7850E646" w:rsidR="00E63A62" w:rsidRPr="003A010A" w:rsidRDefault="005E72DB" w:rsidP="005E72DB">
      <w:pPr>
        <w:pStyle w:val="Zhlav"/>
        <w:tabs>
          <w:tab w:val="clear" w:pos="4536"/>
          <w:tab w:val="left" w:pos="1440"/>
          <w:tab w:val="left" w:pos="3420"/>
          <w:tab w:val="left" w:pos="3960"/>
          <w:tab w:val="left" w:pos="4500"/>
          <w:tab w:val="left" w:pos="5040"/>
        </w:tabs>
        <w:jc w:val="both"/>
        <w:rPr>
          <w:rFonts w:ascii="Times New Roman" w:hAnsi="Times New Roman" w:cs="Times New Roman"/>
          <w:b/>
          <w:bCs/>
        </w:rPr>
      </w:pPr>
      <w:r>
        <w:rPr>
          <w:rFonts w:ascii="Times New Roman" w:hAnsi="Times New Roman" w:cs="Times New Roman"/>
          <w:b/>
          <w:bCs/>
          <w:lang w:val="cs-CZ"/>
        </w:rPr>
        <w:t>7.2.</w:t>
      </w:r>
      <w:r w:rsidR="0007340A" w:rsidRPr="003A010A">
        <w:rPr>
          <w:rFonts w:ascii="Times New Roman" w:hAnsi="Times New Roman" w:cs="Times New Roman"/>
          <w:b/>
          <w:bCs/>
          <w:lang w:val="cs-CZ"/>
        </w:rPr>
        <w:t xml:space="preserve"> </w:t>
      </w:r>
      <w:r w:rsidR="00E63A62" w:rsidRPr="003A010A">
        <w:rPr>
          <w:rFonts w:ascii="Times New Roman" w:hAnsi="Times New Roman" w:cs="Times New Roman"/>
          <w:b/>
          <w:bCs/>
        </w:rPr>
        <w:t>Pedagogická praxe</w:t>
      </w:r>
    </w:p>
    <w:p w14:paraId="0883DD8F" w14:textId="77777777" w:rsidR="00E63A62" w:rsidRPr="003A010A" w:rsidRDefault="00E63A62" w:rsidP="00E63A62">
      <w:pPr>
        <w:pStyle w:val="Zhlav"/>
        <w:tabs>
          <w:tab w:val="clear" w:pos="4536"/>
          <w:tab w:val="left" w:pos="1440"/>
          <w:tab w:val="left" w:pos="3420"/>
          <w:tab w:val="left" w:pos="3960"/>
          <w:tab w:val="left" w:pos="4500"/>
          <w:tab w:val="left" w:pos="5040"/>
        </w:tabs>
        <w:ind w:left="720"/>
        <w:rPr>
          <w:rFonts w:ascii="Times New Roman" w:hAnsi="Times New Roman" w:cs="Times New Roman"/>
        </w:rPr>
      </w:pPr>
    </w:p>
    <w:p w14:paraId="45D768C7" w14:textId="1BF11B75" w:rsidR="00E63A62" w:rsidRPr="003A010A" w:rsidRDefault="0002230E" w:rsidP="00E63A62">
      <w:pPr>
        <w:pStyle w:val="Zhlav"/>
        <w:tabs>
          <w:tab w:val="clear" w:pos="4536"/>
          <w:tab w:val="left" w:pos="3420"/>
          <w:tab w:val="left" w:pos="3960"/>
          <w:tab w:val="left" w:pos="4500"/>
          <w:tab w:val="left" w:pos="5040"/>
        </w:tabs>
        <w:rPr>
          <w:rFonts w:ascii="Times New Roman" w:hAnsi="Times New Roman" w:cs="Times New Roman"/>
          <w:lang w:val="cs-CZ"/>
        </w:rPr>
      </w:pPr>
      <w:r w:rsidRPr="003A010A">
        <w:rPr>
          <w:rFonts w:ascii="Times New Roman" w:hAnsi="Times New Roman" w:cs="Times New Roman"/>
          <w:lang w:val="cs-CZ"/>
        </w:rPr>
        <w:t>Ve školním roce 2025/2026</w:t>
      </w:r>
      <w:r w:rsidR="00E63A62" w:rsidRPr="003A010A">
        <w:rPr>
          <w:rFonts w:ascii="Times New Roman" w:hAnsi="Times New Roman" w:cs="Times New Roman"/>
          <w:lang w:val="cs-CZ"/>
        </w:rPr>
        <w:t xml:space="preserve"> probíhala v MŠ Vernéřovice </w:t>
      </w:r>
      <w:r w:rsidR="00AB6049" w:rsidRPr="003A010A">
        <w:rPr>
          <w:rFonts w:ascii="Times New Roman" w:hAnsi="Times New Roman" w:cs="Times New Roman"/>
          <w:lang w:val="cs-CZ"/>
        </w:rPr>
        <w:t xml:space="preserve">souvislá </w:t>
      </w:r>
      <w:r w:rsidR="00E63A62" w:rsidRPr="003A010A">
        <w:rPr>
          <w:rFonts w:ascii="Times New Roman" w:hAnsi="Times New Roman" w:cs="Times New Roman"/>
          <w:lang w:val="cs-CZ"/>
        </w:rPr>
        <w:t>pedagogi</w:t>
      </w:r>
      <w:r w:rsidR="00AB6049" w:rsidRPr="003A010A">
        <w:rPr>
          <w:rFonts w:ascii="Times New Roman" w:hAnsi="Times New Roman" w:cs="Times New Roman"/>
          <w:lang w:val="cs-CZ"/>
        </w:rPr>
        <w:t>cká praxe Amálie Schejbalové studentky prvníh</w:t>
      </w:r>
      <w:r w:rsidR="00606C70" w:rsidRPr="003A010A">
        <w:rPr>
          <w:rFonts w:ascii="Times New Roman" w:hAnsi="Times New Roman" w:cs="Times New Roman"/>
          <w:lang w:val="cs-CZ"/>
        </w:rPr>
        <w:t xml:space="preserve">o ročníku „SION HIGH SCHOOL“ v Hradci Králové </w:t>
      </w:r>
      <w:r w:rsidR="00D82876" w:rsidRPr="003A010A">
        <w:rPr>
          <w:rFonts w:ascii="Times New Roman" w:hAnsi="Times New Roman" w:cs="Times New Roman"/>
          <w:lang w:val="cs-CZ"/>
        </w:rPr>
        <w:t xml:space="preserve">v době </w:t>
      </w:r>
      <w:r w:rsidR="00606C70" w:rsidRPr="003A010A">
        <w:rPr>
          <w:rFonts w:ascii="Times New Roman" w:hAnsi="Times New Roman" w:cs="Times New Roman"/>
          <w:lang w:val="cs-CZ"/>
        </w:rPr>
        <w:t xml:space="preserve">od </w:t>
      </w:r>
      <w:r w:rsidR="00D82876" w:rsidRPr="003A010A">
        <w:rPr>
          <w:rFonts w:ascii="Times New Roman" w:hAnsi="Times New Roman" w:cs="Times New Roman"/>
          <w:lang w:val="cs-CZ"/>
        </w:rPr>
        <w:t>18</w:t>
      </w:r>
      <w:r w:rsidR="00606C70" w:rsidRPr="003A010A">
        <w:rPr>
          <w:rFonts w:ascii="Times New Roman" w:hAnsi="Times New Roman" w:cs="Times New Roman"/>
          <w:lang w:val="cs-CZ"/>
        </w:rPr>
        <w:t>.5.2026 do</w:t>
      </w:r>
      <w:r w:rsidR="00AB6049" w:rsidRPr="003A010A">
        <w:rPr>
          <w:rFonts w:ascii="Times New Roman" w:hAnsi="Times New Roman" w:cs="Times New Roman"/>
          <w:lang w:val="cs-CZ"/>
        </w:rPr>
        <w:t xml:space="preserve"> 29</w:t>
      </w:r>
      <w:r w:rsidR="00D82876" w:rsidRPr="003A010A">
        <w:rPr>
          <w:rFonts w:ascii="Times New Roman" w:hAnsi="Times New Roman" w:cs="Times New Roman"/>
          <w:lang w:val="cs-CZ"/>
        </w:rPr>
        <w:t>.5.2026</w:t>
      </w:r>
      <w:r w:rsidR="00E63A62" w:rsidRPr="003A010A">
        <w:rPr>
          <w:rFonts w:ascii="Times New Roman" w:hAnsi="Times New Roman" w:cs="Times New Roman"/>
          <w:lang w:val="cs-CZ"/>
        </w:rPr>
        <w:t xml:space="preserve">. </w:t>
      </w:r>
    </w:p>
    <w:p w14:paraId="73DB6C1D" w14:textId="77777777" w:rsidR="00E63A62" w:rsidRPr="003A010A" w:rsidRDefault="00E63A62" w:rsidP="00E63A62">
      <w:pPr>
        <w:pStyle w:val="Zhlav"/>
        <w:tabs>
          <w:tab w:val="clear" w:pos="4536"/>
          <w:tab w:val="left" w:pos="3420"/>
          <w:tab w:val="left" w:pos="3960"/>
          <w:tab w:val="left" w:pos="4500"/>
          <w:tab w:val="left" w:pos="5040"/>
        </w:tabs>
        <w:jc w:val="both"/>
        <w:rPr>
          <w:rFonts w:ascii="Times New Roman" w:hAnsi="Times New Roman" w:cs="Times New Roman"/>
        </w:rPr>
      </w:pPr>
    </w:p>
    <w:p w14:paraId="09CF9359" w14:textId="77777777" w:rsidR="00E63A62" w:rsidRPr="003A010A" w:rsidRDefault="00E63A62" w:rsidP="00E63A62">
      <w:pPr>
        <w:pStyle w:val="Zhlav"/>
        <w:tabs>
          <w:tab w:val="clear" w:pos="4536"/>
          <w:tab w:val="left" w:pos="3420"/>
          <w:tab w:val="left" w:pos="3960"/>
          <w:tab w:val="left" w:pos="4500"/>
          <w:tab w:val="left" w:pos="5040"/>
        </w:tabs>
        <w:jc w:val="both"/>
        <w:rPr>
          <w:rFonts w:ascii="Times New Roman" w:hAnsi="Times New Roman" w:cs="Times New Roman"/>
          <w:b/>
          <w:bCs/>
          <w:lang w:val="cs-CZ"/>
        </w:rPr>
      </w:pPr>
    </w:p>
    <w:p w14:paraId="7B546A70" w14:textId="368FF69D" w:rsidR="00E63A62" w:rsidRPr="003A010A" w:rsidRDefault="005E72DB" w:rsidP="005E72DB">
      <w:pPr>
        <w:pStyle w:val="Zhlav"/>
        <w:tabs>
          <w:tab w:val="clear" w:pos="4536"/>
          <w:tab w:val="left" w:pos="3420"/>
          <w:tab w:val="left" w:pos="3960"/>
          <w:tab w:val="left" w:pos="4500"/>
          <w:tab w:val="left" w:pos="5040"/>
        </w:tabs>
        <w:jc w:val="both"/>
        <w:rPr>
          <w:rFonts w:ascii="Times New Roman" w:hAnsi="Times New Roman" w:cs="Times New Roman"/>
          <w:b/>
          <w:bCs/>
        </w:rPr>
      </w:pPr>
      <w:r>
        <w:rPr>
          <w:rFonts w:ascii="Times New Roman" w:hAnsi="Times New Roman" w:cs="Times New Roman"/>
          <w:b/>
          <w:bCs/>
          <w:lang w:val="cs-CZ"/>
        </w:rPr>
        <w:t>7.3.</w:t>
      </w:r>
      <w:r w:rsidR="0007340A" w:rsidRPr="003A010A">
        <w:rPr>
          <w:rFonts w:ascii="Times New Roman" w:hAnsi="Times New Roman" w:cs="Times New Roman"/>
          <w:b/>
          <w:bCs/>
          <w:lang w:val="cs-CZ"/>
        </w:rPr>
        <w:t xml:space="preserve"> </w:t>
      </w:r>
      <w:r w:rsidR="00E63A62" w:rsidRPr="003A010A">
        <w:rPr>
          <w:rFonts w:ascii="Times New Roman" w:hAnsi="Times New Roman" w:cs="Times New Roman"/>
          <w:b/>
          <w:bCs/>
        </w:rPr>
        <w:t>Inspekční činnost</w:t>
      </w:r>
    </w:p>
    <w:p w14:paraId="708431DC" w14:textId="77777777" w:rsidR="00E63A62" w:rsidRPr="003A010A" w:rsidRDefault="00E63A62" w:rsidP="00E63A62">
      <w:pPr>
        <w:pStyle w:val="Zhlav"/>
        <w:tabs>
          <w:tab w:val="clear" w:pos="4536"/>
          <w:tab w:val="left" w:pos="3420"/>
          <w:tab w:val="left" w:pos="3960"/>
          <w:tab w:val="left" w:pos="4500"/>
          <w:tab w:val="left" w:pos="5040"/>
        </w:tabs>
        <w:ind w:left="720"/>
        <w:rPr>
          <w:rFonts w:ascii="Times New Roman" w:hAnsi="Times New Roman" w:cs="Times New Roman"/>
        </w:rPr>
      </w:pPr>
    </w:p>
    <w:p w14:paraId="1A79C9C6" w14:textId="77777777" w:rsidR="00E63A62" w:rsidRPr="003A010A" w:rsidRDefault="00E63A62" w:rsidP="00E63A62">
      <w:pPr>
        <w:pStyle w:val="Zhlav"/>
        <w:tabs>
          <w:tab w:val="clear" w:pos="4536"/>
          <w:tab w:val="left" w:pos="3420"/>
          <w:tab w:val="left" w:pos="3960"/>
          <w:tab w:val="left" w:pos="4500"/>
          <w:tab w:val="left" w:pos="5040"/>
        </w:tabs>
        <w:rPr>
          <w:rFonts w:ascii="Times New Roman" w:hAnsi="Times New Roman" w:cs="Times New Roman"/>
          <w:lang w:val="cs-CZ"/>
        </w:rPr>
      </w:pPr>
      <w:r w:rsidRPr="003A010A">
        <w:rPr>
          <w:rFonts w:ascii="Times New Roman" w:hAnsi="Times New Roman" w:cs="Times New Roman"/>
        </w:rPr>
        <w:t>Ve školním roce 20</w:t>
      </w:r>
      <w:r w:rsidR="00BC6713" w:rsidRPr="003A010A">
        <w:rPr>
          <w:rFonts w:ascii="Times New Roman" w:hAnsi="Times New Roman" w:cs="Times New Roman"/>
          <w:lang w:val="cs-CZ"/>
        </w:rPr>
        <w:t>25</w:t>
      </w:r>
      <w:r w:rsidRPr="003A010A">
        <w:rPr>
          <w:rFonts w:ascii="Times New Roman" w:hAnsi="Times New Roman" w:cs="Times New Roman"/>
          <w:lang w:val="cs-CZ"/>
        </w:rPr>
        <w:t>/</w:t>
      </w:r>
      <w:r w:rsidRPr="003A010A">
        <w:rPr>
          <w:rFonts w:ascii="Times New Roman" w:hAnsi="Times New Roman" w:cs="Times New Roman"/>
        </w:rPr>
        <w:t>20</w:t>
      </w:r>
      <w:r w:rsidR="00BC6713" w:rsidRPr="003A010A">
        <w:rPr>
          <w:rFonts w:ascii="Times New Roman" w:hAnsi="Times New Roman" w:cs="Times New Roman"/>
          <w:lang w:val="cs-CZ"/>
        </w:rPr>
        <w:t>26</w:t>
      </w:r>
      <w:r w:rsidRPr="003A010A">
        <w:rPr>
          <w:rFonts w:ascii="Times New Roman" w:hAnsi="Times New Roman" w:cs="Times New Roman"/>
        </w:rPr>
        <w:t xml:space="preserve"> Česká školní inspekce inspekční činnost v naší škole neprováděla. </w:t>
      </w:r>
    </w:p>
    <w:p w14:paraId="4D3E665A" w14:textId="77777777" w:rsidR="00E63A62" w:rsidRPr="003A010A" w:rsidRDefault="00E63A62" w:rsidP="00E63A62">
      <w:pPr>
        <w:pStyle w:val="Zhlav"/>
        <w:tabs>
          <w:tab w:val="clear" w:pos="4536"/>
          <w:tab w:val="left" w:pos="3420"/>
          <w:tab w:val="left" w:pos="3960"/>
          <w:tab w:val="left" w:pos="4500"/>
          <w:tab w:val="left" w:pos="5040"/>
        </w:tabs>
        <w:jc w:val="both"/>
        <w:rPr>
          <w:rFonts w:ascii="Times New Roman" w:hAnsi="Times New Roman" w:cs="Times New Roman"/>
          <w:b/>
          <w:bCs/>
          <w:lang w:val="cs-CZ"/>
        </w:rPr>
      </w:pPr>
    </w:p>
    <w:p w14:paraId="6DE97817" w14:textId="22E31259" w:rsidR="00E63A62" w:rsidRPr="003A010A" w:rsidRDefault="005E72DB" w:rsidP="005E72DB">
      <w:pPr>
        <w:pStyle w:val="Zhlav"/>
        <w:tabs>
          <w:tab w:val="clear" w:pos="4536"/>
          <w:tab w:val="left" w:pos="3420"/>
          <w:tab w:val="left" w:pos="3960"/>
          <w:tab w:val="left" w:pos="4500"/>
          <w:tab w:val="left" w:pos="5040"/>
        </w:tabs>
        <w:jc w:val="both"/>
        <w:rPr>
          <w:rFonts w:ascii="Times New Roman" w:hAnsi="Times New Roman" w:cs="Times New Roman"/>
          <w:b/>
          <w:bCs/>
        </w:rPr>
      </w:pPr>
      <w:r>
        <w:rPr>
          <w:rFonts w:ascii="Times New Roman" w:hAnsi="Times New Roman" w:cs="Times New Roman"/>
          <w:b/>
          <w:bCs/>
          <w:lang w:val="cs-CZ"/>
        </w:rPr>
        <w:t>7.4.</w:t>
      </w:r>
      <w:r w:rsidR="0007340A" w:rsidRPr="003A010A">
        <w:rPr>
          <w:rFonts w:ascii="Times New Roman" w:hAnsi="Times New Roman" w:cs="Times New Roman"/>
          <w:b/>
          <w:bCs/>
          <w:lang w:val="cs-CZ"/>
        </w:rPr>
        <w:t xml:space="preserve"> </w:t>
      </w:r>
      <w:r w:rsidR="00E63A62" w:rsidRPr="003A010A">
        <w:rPr>
          <w:rFonts w:ascii="Times New Roman" w:hAnsi="Times New Roman" w:cs="Times New Roman"/>
          <w:b/>
          <w:bCs/>
        </w:rPr>
        <w:t xml:space="preserve">Vyřizování stížností </w:t>
      </w:r>
    </w:p>
    <w:p w14:paraId="30B0EBB0" w14:textId="77777777" w:rsidR="00E63A62" w:rsidRPr="003A010A" w:rsidRDefault="00E63A62" w:rsidP="00E63A62">
      <w:pPr>
        <w:pStyle w:val="Zhlav"/>
        <w:tabs>
          <w:tab w:val="clear" w:pos="4536"/>
          <w:tab w:val="left" w:pos="3420"/>
          <w:tab w:val="left" w:pos="3960"/>
          <w:tab w:val="left" w:pos="4500"/>
          <w:tab w:val="left" w:pos="5040"/>
        </w:tabs>
        <w:ind w:left="720"/>
        <w:jc w:val="both"/>
        <w:rPr>
          <w:rFonts w:ascii="Times New Roman" w:hAnsi="Times New Roman" w:cs="Times New Roman"/>
          <w:lang w:val="cs-CZ"/>
        </w:rPr>
      </w:pPr>
      <w:r w:rsidRPr="003A010A">
        <w:rPr>
          <w:rFonts w:ascii="Times New Roman" w:hAnsi="Times New Roman" w:cs="Times New Roman"/>
          <w:lang w:val="cs-CZ"/>
        </w:rPr>
        <w:t xml:space="preserve"> </w:t>
      </w:r>
    </w:p>
    <w:p w14:paraId="0E4E96FB" w14:textId="77777777" w:rsidR="00E63A62" w:rsidRPr="003A010A" w:rsidRDefault="00E63A62" w:rsidP="00E63A62">
      <w:pPr>
        <w:pStyle w:val="Zhlav"/>
        <w:tabs>
          <w:tab w:val="clear" w:pos="4536"/>
          <w:tab w:val="left" w:pos="3420"/>
          <w:tab w:val="left" w:pos="3960"/>
          <w:tab w:val="left" w:pos="4500"/>
          <w:tab w:val="left" w:pos="5040"/>
        </w:tabs>
        <w:jc w:val="both"/>
        <w:rPr>
          <w:rFonts w:ascii="Times New Roman" w:hAnsi="Times New Roman" w:cs="Times New Roman"/>
          <w:lang w:val="cs-CZ"/>
        </w:rPr>
      </w:pPr>
      <w:r w:rsidRPr="003A010A">
        <w:rPr>
          <w:rFonts w:ascii="Times New Roman" w:hAnsi="Times New Roman" w:cs="Times New Roman"/>
          <w:bCs/>
        </w:rPr>
        <w:t>Ve školním roce 20</w:t>
      </w:r>
      <w:r w:rsidR="00BC6713" w:rsidRPr="003A010A">
        <w:rPr>
          <w:rFonts w:ascii="Times New Roman" w:hAnsi="Times New Roman" w:cs="Times New Roman"/>
          <w:bCs/>
          <w:lang w:val="cs-CZ"/>
        </w:rPr>
        <w:t>25</w:t>
      </w:r>
      <w:r w:rsidRPr="003A010A">
        <w:rPr>
          <w:rFonts w:ascii="Times New Roman" w:hAnsi="Times New Roman" w:cs="Times New Roman"/>
          <w:bCs/>
          <w:lang w:val="cs-CZ"/>
        </w:rPr>
        <w:t xml:space="preserve"> </w:t>
      </w:r>
      <w:r w:rsidRPr="003A010A">
        <w:rPr>
          <w:rFonts w:ascii="Times New Roman" w:hAnsi="Times New Roman" w:cs="Times New Roman"/>
          <w:bCs/>
        </w:rPr>
        <w:t>/ 202</w:t>
      </w:r>
      <w:r w:rsidR="00BC6713" w:rsidRPr="003A010A">
        <w:rPr>
          <w:rFonts w:ascii="Times New Roman" w:hAnsi="Times New Roman" w:cs="Times New Roman"/>
          <w:bCs/>
          <w:lang w:val="cs-CZ"/>
        </w:rPr>
        <w:t>6</w:t>
      </w:r>
      <w:r w:rsidRPr="003A010A">
        <w:rPr>
          <w:rFonts w:ascii="Times New Roman" w:hAnsi="Times New Roman" w:cs="Times New Roman"/>
          <w:bCs/>
          <w:lang w:val="cs-CZ"/>
        </w:rPr>
        <w:t xml:space="preserve"> </w:t>
      </w:r>
      <w:r w:rsidRPr="003A010A">
        <w:rPr>
          <w:rFonts w:ascii="Times New Roman" w:hAnsi="Times New Roman" w:cs="Times New Roman"/>
          <w:bCs/>
        </w:rPr>
        <w:t xml:space="preserve">nebyla podána žádná stížnost </w:t>
      </w:r>
      <w:r w:rsidRPr="003A010A">
        <w:rPr>
          <w:rFonts w:ascii="Times New Roman" w:hAnsi="Times New Roman" w:cs="Times New Roman"/>
        </w:rPr>
        <w:t>proti rozhodnutí ředitelky školy podle správního řádu</w:t>
      </w:r>
      <w:r w:rsidRPr="003A010A">
        <w:rPr>
          <w:rFonts w:ascii="Times New Roman" w:hAnsi="Times New Roman" w:cs="Times New Roman"/>
          <w:lang w:val="cs-CZ"/>
        </w:rPr>
        <w:t xml:space="preserve"> </w:t>
      </w:r>
      <w:r w:rsidRPr="003A010A">
        <w:rPr>
          <w:rFonts w:ascii="Times New Roman" w:hAnsi="Times New Roman" w:cs="Times New Roman"/>
        </w:rPr>
        <w:t>ani stížnost v pracovněprávních vztazích</w:t>
      </w:r>
      <w:r w:rsidRPr="003A010A">
        <w:rPr>
          <w:rFonts w:ascii="Times New Roman" w:hAnsi="Times New Roman" w:cs="Times New Roman"/>
          <w:lang w:val="cs-CZ"/>
        </w:rPr>
        <w:t xml:space="preserve">. </w:t>
      </w:r>
    </w:p>
    <w:p w14:paraId="7802DF11" w14:textId="77777777" w:rsidR="00E63A62" w:rsidRPr="003A010A" w:rsidRDefault="00E63A62" w:rsidP="00C31D68">
      <w:pPr>
        <w:tabs>
          <w:tab w:val="left" w:pos="900"/>
        </w:tabs>
        <w:spacing w:line="360" w:lineRule="auto"/>
        <w:ind w:right="-468"/>
        <w:jc w:val="both"/>
        <w:rPr>
          <w:b/>
        </w:rPr>
      </w:pPr>
    </w:p>
    <w:p w14:paraId="21347EBF" w14:textId="4EAA09F6" w:rsidR="00C31D68" w:rsidRPr="003A010A" w:rsidRDefault="005E72DB" w:rsidP="00E63A62">
      <w:pPr>
        <w:tabs>
          <w:tab w:val="left" w:pos="900"/>
        </w:tabs>
        <w:ind w:right="-468"/>
        <w:jc w:val="both"/>
      </w:pPr>
      <w:r>
        <w:rPr>
          <w:b/>
        </w:rPr>
        <w:t>7.</w:t>
      </w:r>
      <w:r w:rsidR="00E63A62" w:rsidRPr="003A010A">
        <w:rPr>
          <w:b/>
        </w:rPr>
        <w:t xml:space="preserve">5. </w:t>
      </w:r>
      <w:r w:rsidR="00C31D68" w:rsidRPr="003A010A">
        <w:rPr>
          <w:b/>
        </w:rPr>
        <w:t>Hospodaření školy</w:t>
      </w:r>
      <w:r w:rsidR="00C31D68" w:rsidRPr="003A010A">
        <w:t xml:space="preserve"> </w:t>
      </w:r>
    </w:p>
    <w:p w14:paraId="75EF2AB1" w14:textId="77777777" w:rsidR="0007340A" w:rsidRPr="003A010A" w:rsidRDefault="0007340A" w:rsidP="00C31D68">
      <w:pPr>
        <w:tabs>
          <w:tab w:val="left" w:pos="900"/>
        </w:tabs>
        <w:ind w:right="-468"/>
        <w:rPr>
          <w:rFonts w:ascii="Calibri" w:eastAsia="Calibri" w:hAnsi="Calibri" w:cs="Calibri"/>
          <w:sz w:val="22"/>
          <w:szCs w:val="22"/>
        </w:rPr>
      </w:pPr>
    </w:p>
    <w:p w14:paraId="7345C92D" w14:textId="77777777" w:rsidR="00C31D68" w:rsidRPr="003A010A" w:rsidRDefault="00C31D68" w:rsidP="00C31D68">
      <w:pPr>
        <w:tabs>
          <w:tab w:val="left" w:pos="900"/>
        </w:tabs>
        <w:ind w:right="-468"/>
      </w:pPr>
      <w:r w:rsidRPr="003A010A">
        <w:t>Zpráva o hospodaření je předkládána zřizovateli vždy za kalendářní rok za celou příspěvkovou organizaci.</w:t>
      </w:r>
    </w:p>
    <w:p w14:paraId="5743AD5F" w14:textId="77777777" w:rsidR="00C31D68" w:rsidRPr="003A010A" w:rsidRDefault="00C31D68" w:rsidP="00C31D68">
      <w:pPr>
        <w:tabs>
          <w:tab w:val="left" w:pos="900"/>
        </w:tabs>
        <w:ind w:right="-468"/>
      </w:pPr>
    </w:p>
    <w:p w14:paraId="5A5EF040" w14:textId="77777777" w:rsidR="00D51497" w:rsidRPr="003A010A" w:rsidRDefault="00D51497" w:rsidP="00C31D68">
      <w:pPr>
        <w:rPr>
          <w:b/>
          <w:bCs/>
        </w:rPr>
      </w:pPr>
    </w:p>
    <w:p w14:paraId="07339FD2" w14:textId="77777777" w:rsidR="00D51497" w:rsidRPr="00697D03" w:rsidRDefault="00D51497" w:rsidP="00C31D68">
      <w:pPr>
        <w:rPr>
          <w:b/>
          <w:bCs/>
        </w:rPr>
      </w:pPr>
    </w:p>
    <w:p w14:paraId="6286E339" w14:textId="77777777" w:rsidR="00D51497" w:rsidRPr="00697D03" w:rsidRDefault="00D51497" w:rsidP="00C31D68">
      <w:pPr>
        <w:rPr>
          <w:b/>
          <w:bCs/>
        </w:rPr>
      </w:pPr>
    </w:p>
    <w:p w14:paraId="6BC7FACA" w14:textId="77777777" w:rsidR="00D51497" w:rsidRPr="00697D03" w:rsidRDefault="00D51497" w:rsidP="00C31D68">
      <w:pPr>
        <w:rPr>
          <w:b/>
          <w:bCs/>
        </w:rPr>
      </w:pPr>
    </w:p>
    <w:p w14:paraId="71ED059A" w14:textId="77777777" w:rsidR="00C31D68" w:rsidRPr="00697D03" w:rsidRDefault="00C31D68" w:rsidP="00C31D68">
      <w:pPr>
        <w:ind w:right="-468"/>
        <w:jc w:val="both"/>
      </w:pPr>
      <w:r w:rsidRPr="00697D03">
        <w:t xml:space="preserve">Výroční zprávu o činnosti </w:t>
      </w:r>
      <w:r w:rsidR="006F5B9F" w:rsidRPr="00697D03">
        <w:t xml:space="preserve">mateřské </w:t>
      </w:r>
      <w:r w:rsidRPr="00697D03">
        <w:t xml:space="preserve">školy zpracovala </w:t>
      </w:r>
      <w:r w:rsidR="006F5B9F" w:rsidRPr="00697D03">
        <w:t>Andrea Škvrnová, zástupkyně ředitelky pro MŠ.</w:t>
      </w:r>
    </w:p>
    <w:p w14:paraId="2CFCC647" w14:textId="77777777" w:rsidR="00C31D68" w:rsidRPr="00697D03" w:rsidRDefault="00C31D68" w:rsidP="00C31D68">
      <w:pPr>
        <w:ind w:right="-468"/>
        <w:jc w:val="both"/>
      </w:pPr>
    </w:p>
    <w:p w14:paraId="784F69D5" w14:textId="77777777" w:rsidR="00C31D68" w:rsidRPr="00697D03" w:rsidRDefault="00C31D68" w:rsidP="00C31D68">
      <w:pPr>
        <w:ind w:left="4248" w:right="-468" w:firstLine="708"/>
        <w:jc w:val="both"/>
      </w:pPr>
      <w:r w:rsidRPr="00697D03">
        <w:tab/>
      </w:r>
      <w:r w:rsidRPr="00697D03">
        <w:tab/>
      </w:r>
      <w:r w:rsidRPr="00697D03">
        <w:tab/>
      </w:r>
    </w:p>
    <w:p w14:paraId="199BFAA1" w14:textId="71DF1921" w:rsidR="00C31D68" w:rsidRPr="003A010A" w:rsidRDefault="00C31D68" w:rsidP="00C31D68">
      <w:pPr>
        <w:ind w:right="-468"/>
        <w:jc w:val="both"/>
      </w:pPr>
      <w:r w:rsidRPr="00697D03">
        <w:t xml:space="preserve">Ve Vernéřovicích </w:t>
      </w:r>
      <w:r w:rsidRPr="003A010A">
        <w:t xml:space="preserve">dne </w:t>
      </w:r>
      <w:r w:rsidR="003A010A">
        <w:t>19</w:t>
      </w:r>
      <w:r w:rsidRPr="003A010A">
        <w:t>.</w:t>
      </w:r>
      <w:r w:rsidR="00A518BA" w:rsidRPr="003A010A">
        <w:t xml:space="preserve"> </w:t>
      </w:r>
      <w:r w:rsidRPr="003A010A">
        <w:t>10.</w:t>
      </w:r>
      <w:r w:rsidR="00A518BA" w:rsidRPr="003A010A">
        <w:t xml:space="preserve"> </w:t>
      </w:r>
      <w:r w:rsidRPr="003A010A">
        <w:t>202</w:t>
      </w:r>
      <w:r w:rsidR="00BC6713" w:rsidRPr="003A010A">
        <w:t>6</w:t>
      </w:r>
      <w:r w:rsidRPr="003A010A">
        <w:tab/>
      </w:r>
      <w:r w:rsidRPr="003A010A">
        <w:tab/>
        <w:t>……………………................</w:t>
      </w:r>
      <w:r w:rsidRPr="003A010A">
        <w:tab/>
      </w:r>
    </w:p>
    <w:p w14:paraId="0FEABBD9" w14:textId="77777777" w:rsidR="00C31D68" w:rsidRPr="003A010A" w:rsidRDefault="00C31D68" w:rsidP="00C31D68">
      <w:pPr>
        <w:tabs>
          <w:tab w:val="left" w:pos="3420"/>
          <w:tab w:val="left" w:pos="3960"/>
          <w:tab w:val="left" w:pos="4500"/>
          <w:tab w:val="left" w:pos="5040"/>
        </w:tabs>
        <w:jc w:val="both"/>
      </w:pPr>
    </w:p>
    <w:p w14:paraId="3B3520A4" w14:textId="77777777" w:rsidR="007A157B" w:rsidRPr="00697D03" w:rsidRDefault="007A157B"/>
    <w:sectPr w:rsidR="007A157B" w:rsidRPr="00697D03" w:rsidSect="005740D2">
      <w:footerReference w:type="default" r:id="rId8"/>
      <w:pgSz w:w="11906" w:h="16838"/>
      <w:pgMar w:top="1417" w:right="1417" w:bottom="1417" w:left="1417" w:header="283"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E70765" w14:textId="77777777" w:rsidR="001C5473" w:rsidRDefault="001C5473" w:rsidP="00D51497">
      <w:r>
        <w:separator/>
      </w:r>
    </w:p>
  </w:endnote>
  <w:endnote w:type="continuationSeparator" w:id="0">
    <w:p w14:paraId="128BC8E3" w14:textId="77777777" w:rsidR="001C5473" w:rsidRDefault="001C5473" w:rsidP="00D51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ndara">
    <w:altName w:val="Candara"/>
    <w:panose1 w:val="020E0502030303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4011695"/>
      <w:docPartObj>
        <w:docPartGallery w:val="Page Numbers (Bottom of Page)"/>
        <w:docPartUnique/>
      </w:docPartObj>
    </w:sdtPr>
    <w:sdtEndPr/>
    <w:sdtContent>
      <w:p w14:paraId="141936F2" w14:textId="77777777" w:rsidR="00953B88" w:rsidRDefault="00953B88">
        <w:pPr>
          <w:pStyle w:val="Zpat"/>
          <w:jc w:val="center"/>
        </w:pPr>
        <w:r>
          <w:fldChar w:fldCharType="begin"/>
        </w:r>
        <w:r>
          <w:instrText>PAGE   \* MERGEFORMAT</w:instrText>
        </w:r>
        <w:r>
          <w:fldChar w:fldCharType="separate"/>
        </w:r>
        <w:r w:rsidR="00202C7B">
          <w:rPr>
            <w:noProof/>
          </w:rPr>
          <w:t>10</w:t>
        </w:r>
        <w:r>
          <w:fldChar w:fldCharType="end"/>
        </w:r>
      </w:p>
    </w:sdtContent>
  </w:sdt>
  <w:p w14:paraId="265D9FBB" w14:textId="77777777" w:rsidR="00953B88" w:rsidRDefault="00953B8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FDD80C" w14:textId="77777777" w:rsidR="001C5473" w:rsidRDefault="001C5473" w:rsidP="00D51497">
      <w:r>
        <w:separator/>
      </w:r>
    </w:p>
  </w:footnote>
  <w:footnote w:type="continuationSeparator" w:id="0">
    <w:p w14:paraId="30BF4394" w14:textId="77777777" w:rsidR="001C5473" w:rsidRDefault="001C5473" w:rsidP="00D51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dpis2"/>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OpenSymbol"/>
        <w:b/>
        <w:bCs/>
      </w:rPr>
    </w:lvl>
  </w:abstractNum>
  <w:abstractNum w:abstractNumId="2" w15:restartNumberingAfterBreak="0">
    <w:nsid w:val="00000003"/>
    <w:multiLevelType w:val="singleLevel"/>
    <w:tmpl w:val="00000003"/>
    <w:name w:val="WW8Num3"/>
    <w:lvl w:ilvl="0">
      <w:start w:val="1"/>
      <w:numFmt w:val="bullet"/>
      <w:lvlText w:val="o"/>
      <w:lvlJc w:val="left"/>
      <w:pPr>
        <w:tabs>
          <w:tab w:val="num" w:pos="720"/>
        </w:tabs>
        <w:ind w:left="720" w:hanging="360"/>
      </w:pPr>
      <w:rPr>
        <w:rFonts w:ascii="Courier New" w:hAnsi="Courier New" w:cs="Courier New"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1440" w:hanging="360"/>
      </w:pPr>
      <w:rPr>
        <w:rFonts w:ascii="Wingdings" w:hAnsi="Wingdings" w:cs="Wingdings" w:hint="default"/>
        <w:lang w:val="cs-CZ"/>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OpenSymbol"/>
        <w:b/>
        <w:bCs/>
      </w:rPr>
    </w:lvl>
  </w:abstractNum>
  <w:abstractNum w:abstractNumId="5"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cs="Wingdings" w:hint="default"/>
        <w:lang w:val="cs-CZ"/>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b/>
        <w:bCs/>
        <w:lang w:val="cs-CZ"/>
      </w:rPr>
    </w:lvl>
    <w:lvl w:ilvl="1">
      <w:start w:val="1"/>
      <w:numFmt w:val="bullet"/>
      <w:lvlText w:val=""/>
      <w:lvlJc w:val="left"/>
      <w:pPr>
        <w:tabs>
          <w:tab w:val="num" w:pos="1080"/>
        </w:tabs>
        <w:ind w:left="1080" w:hanging="360"/>
      </w:pPr>
      <w:rPr>
        <w:rFonts w:ascii="Symbol" w:hAnsi="Symbol" w:cs="OpenSymbol"/>
        <w:b/>
        <w:bCs/>
        <w:lang w:val="cs-CZ"/>
      </w:rPr>
    </w:lvl>
    <w:lvl w:ilvl="2">
      <w:start w:val="1"/>
      <w:numFmt w:val="bullet"/>
      <w:lvlText w:val=""/>
      <w:lvlJc w:val="left"/>
      <w:pPr>
        <w:tabs>
          <w:tab w:val="num" w:pos="1440"/>
        </w:tabs>
        <w:ind w:left="1440" w:hanging="360"/>
      </w:pPr>
      <w:rPr>
        <w:rFonts w:ascii="Symbol" w:hAnsi="Symbol" w:cs="OpenSymbol"/>
        <w:b/>
        <w:bCs/>
        <w:lang w:val="cs-CZ"/>
      </w:rPr>
    </w:lvl>
    <w:lvl w:ilvl="3">
      <w:start w:val="1"/>
      <w:numFmt w:val="bullet"/>
      <w:lvlText w:val=""/>
      <w:lvlJc w:val="left"/>
      <w:pPr>
        <w:tabs>
          <w:tab w:val="num" w:pos="1800"/>
        </w:tabs>
        <w:ind w:left="1800" w:hanging="360"/>
      </w:pPr>
      <w:rPr>
        <w:rFonts w:ascii="Symbol" w:hAnsi="Symbol" w:cs="OpenSymbol"/>
        <w:b/>
        <w:bCs/>
        <w:lang w:val="cs-CZ"/>
      </w:rPr>
    </w:lvl>
    <w:lvl w:ilvl="4">
      <w:start w:val="1"/>
      <w:numFmt w:val="bullet"/>
      <w:lvlText w:val=""/>
      <w:lvlJc w:val="left"/>
      <w:pPr>
        <w:tabs>
          <w:tab w:val="num" w:pos="2160"/>
        </w:tabs>
        <w:ind w:left="2160" w:hanging="360"/>
      </w:pPr>
      <w:rPr>
        <w:rFonts w:ascii="Symbol" w:hAnsi="Symbol" w:cs="OpenSymbol"/>
        <w:b/>
        <w:bCs/>
        <w:lang w:val="cs-CZ"/>
      </w:rPr>
    </w:lvl>
    <w:lvl w:ilvl="5">
      <w:start w:val="1"/>
      <w:numFmt w:val="bullet"/>
      <w:lvlText w:val=""/>
      <w:lvlJc w:val="left"/>
      <w:pPr>
        <w:tabs>
          <w:tab w:val="num" w:pos="2520"/>
        </w:tabs>
        <w:ind w:left="2520" w:hanging="360"/>
      </w:pPr>
      <w:rPr>
        <w:rFonts w:ascii="Symbol" w:hAnsi="Symbol" w:cs="OpenSymbol"/>
        <w:b/>
        <w:bCs/>
        <w:lang w:val="cs-CZ"/>
      </w:rPr>
    </w:lvl>
    <w:lvl w:ilvl="6">
      <w:start w:val="1"/>
      <w:numFmt w:val="bullet"/>
      <w:lvlText w:val=""/>
      <w:lvlJc w:val="left"/>
      <w:pPr>
        <w:tabs>
          <w:tab w:val="num" w:pos="2880"/>
        </w:tabs>
        <w:ind w:left="2880" w:hanging="360"/>
      </w:pPr>
      <w:rPr>
        <w:rFonts w:ascii="Symbol" w:hAnsi="Symbol" w:cs="OpenSymbol"/>
        <w:b/>
        <w:bCs/>
        <w:lang w:val="cs-CZ"/>
      </w:rPr>
    </w:lvl>
    <w:lvl w:ilvl="7">
      <w:start w:val="1"/>
      <w:numFmt w:val="bullet"/>
      <w:lvlText w:val=""/>
      <w:lvlJc w:val="left"/>
      <w:pPr>
        <w:tabs>
          <w:tab w:val="num" w:pos="3240"/>
        </w:tabs>
        <w:ind w:left="3240" w:hanging="360"/>
      </w:pPr>
      <w:rPr>
        <w:rFonts w:ascii="Symbol" w:hAnsi="Symbol" w:cs="OpenSymbol"/>
        <w:b/>
        <w:bCs/>
        <w:lang w:val="cs-CZ"/>
      </w:rPr>
    </w:lvl>
    <w:lvl w:ilvl="8">
      <w:start w:val="1"/>
      <w:numFmt w:val="bullet"/>
      <w:lvlText w:val=""/>
      <w:lvlJc w:val="left"/>
      <w:pPr>
        <w:tabs>
          <w:tab w:val="num" w:pos="3600"/>
        </w:tabs>
        <w:ind w:left="3600" w:hanging="360"/>
      </w:pPr>
      <w:rPr>
        <w:rFonts w:ascii="Symbol" w:hAnsi="Symbol" w:cs="OpenSymbol"/>
        <w:b/>
        <w:bCs/>
        <w:lang w:val="cs-CZ"/>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b/>
        <w:bCs/>
        <w:lang w:val="cs-CZ"/>
      </w:rPr>
    </w:lvl>
    <w:lvl w:ilvl="1">
      <w:start w:val="1"/>
      <w:numFmt w:val="bullet"/>
      <w:lvlText w:val=""/>
      <w:lvlJc w:val="left"/>
      <w:pPr>
        <w:tabs>
          <w:tab w:val="num" w:pos="1080"/>
        </w:tabs>
        <w:ind w:left="1080" w:hanging="360"/>
      </w:pPr>
      <w:rPr>
        <w:rFonts w:ascii="Symbol" w:hAnsi="Symbol" w:cs="OpenSymbol"/>
        <w:b/>
        <w:bCs/>
        <w:lang w:val="cs-CZ"/>
      </w:rPr>
    </w:lvl>
    <w:lvl w:ilvl="2">
      <w:start w:val="1"/>
      <w:numFmt w:val="bullet"/>
      <w:lvlText w:val=""/>
      <w:lvlJc w:val="left"/>
      <w:pPr>
        <w:tabs>
          <w:tab w:val="num" w:pos="1440"/>
        </w:tabs>
        <w:ind w:left="1440" w:hanging="360"/>
      </w:pPr>
      <w:rPr>
        <w:rFonts w:ascii="Symbol" w:hAnsi="Symbol" w:cs="OpenSymbol"/>
        <w:b/>
        <w:bCs/>
        <w:lang w:val="cs-CZ"/>
      </w:rPr>
    </w:lvl>
    <w:lvl w:ilvl="3">
      <w:start w:val="1"/>
      <w:numFmt w:val="bullet"/>
      <w:lvlText w:val=""/>
      <w:lvlJc w:val="left"/>
      <w:pPr>
        <w:tabs>
          <w:tab w:val="num" w:pos="1800"/>
        </w:tabs>
        <w:ind w:left="1800" w:hanging="360"/>
      </w:pPr>
      <w:rPr>
        <w:rFonts w:ascii="Symbol" w:hAnsi="Symbol" w:cs="OpenSymbol"/>
        <w:b/>
        <w:bCs/>
        <w:lang w:val="cs-CZ"/>
      </w:rPr>
    </w:lvl>
    <w:lvl w:ilvl="4">
      <w:start w:val="1"/>
      <w:numFmt w:val="bullet"/>
      <w:lvlText w:val=""/>
      <w:lvlJc w:val="left"/>
      <w:pPr>
        <w:tabs>
          <w:tab w:val="num" w:pos="2160"/>
        </w:tabs>
        <w:ind w:left="2160" w:hanging="360"/>
      </w:pPr>
      <w:rPr>
        <w:rFonts w:ascii="Symbol" w:hAnsi="Symbol" w:cs="OpenSymbol"/>
        <w:b/>
        <w:bCs/>
        <w:lang w:val="cs-CZ"/>
      </w:rPr>
    </w:lvl>
    <w:lvl w:ilvl="5">
      <w:start w:val="1"/>
      <w:numFmt w:val="bullet"/>
      <w:lvlText w:val=""/>
      <w:lvlJc w:val="left"/>
      <w:pPr>
        <w:tabs>
          <w:tab w:val="num" w:pos="2520"/>
        </w:tabs>
        <w:ind w:left="2520" w:hanging="360"/>
      </w:pPr>
      <w:rPr>
        <w:rFonts w:ascii="Symbol" w:hAnsi="Symbol" w:cs="OpenSymbol"/>
        <w:b/>
        <w:bCs/>
        <w:lang w:val="cs-CZ"/>
      </w:rPr>
    </w:lvl>
    <w:lvl w:ilvl="6">
      <w:start w:val="1"/>
      <w:numFmt w:val="bullet"/>
      <w:lvlText w:val=""/>
      <w:lvlJc w:val="left"/>
      <w:pPr>
        <w:tabs>
          <w:tab w:val="num" w:pos="2880"/>
        </w:tabs>
        <w:ind w:left="2880" w:hanging="360"/>
      </w:pPr>
      <w:rPr>
        <w:rFonts w:ascii="Symbol" w:hAnsi="Symbol" w:cs="OpenSymbol"/>
        <w:b/>
        <w:bCs/>
        <w:lang w:val="cs-CZ"/>
      </w:rPr>
    </w:lvl>
    <w:lvl w:ilvl="7">
      <w:start w:val="1"/>
      <w:numFmt w:val="bullet"/>
      <w:lvlText w:val=""/>
      <w:lvlJc w:val="left"/>
      <w:pPr>
        <w:tabs>
          <w:tab w:val="num" w:pos="3240"/>
        </w:tabs>
        <w:ind w:left="3240" w:hanging="360"/>
      </w:pPr>
      <w:rPr>
        <w:rFonts w:ascii="Symbol" w:hAnsi="Symbol" w:cs="OpenSymbol"/>
        <w:b/>
        <w:bCs/>
        <w:lang w:val="cs-CZ"/>
      </w:rPr>
    </w:lvl>
    <w:lvl w:ilvl="8">
      <w:start w:val="1"/>
      <w:numFmt w:val="bullet"/>
      <w:lvlText w:val=""/>
      <w:lvlJc w:val="left"/>
      <w:pPr>
        <w:tabs>
          <w:tab w:val="num" w:pos="3600"/>
        </w:tabs>
        <w:ind w:left="3600" w:hanging="360"/>
      </w:pPr>
      <w:rPr>
        <w:rFonts w:ascii="Symbol" w:hAnsi="Symbol" w:cs="OpenSymbol"/>
        <w:b/>
        <w:bCs/>
        <w:lang w:val="cs-CZ"/>
      </w:rPr>
    </w:lvl>
  </w:abstractNum>
  <w:abstractNum w:abstractNumId="8" w15:restartNumberingAfterBreak="0">
    <w:nsid w:val="01E84B24"/>
    <w:multiLevelType w:val="multilevel"/>
    <w:tmpl w:val="DB6A1F9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09CB6B20"/>
    <w:multiLevelType w:val="multilevel"/>
    <w:tmpl w:val="4A1210FC"/>
    <w:lvl w:ilvl="0">
      <w:start w:val="6"/>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0E6E3D7B"/>
    <w:multiLevelType w:val="multilevel"/>
    <w:tmpl w:val="9782DE1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EDD6279"/>
    <w:multiLevelType w:val="multilevel"/>
    <w:tmpl w:val="1ED6639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146E7F4C"/>
    <w:multiLevelType w:val="hybridMultilevel"/>
    <w:tmpl w:val="A802C99C"/>
    <w:lvl w:ilvl="0" w:tplc="4904ABDC">
      <w:start w:val="3"/>
      <w:numFmt w:val="decimal"/>
      <w:lvlText w:val="%1"/>
      <w:lvlJc w:val="left"/>
      <w:pPr>
        <w:ind w:left="1080" w:hanging="360"/>
      </w:pPr>
      <w:rPr>
        <w:rFonts w:hint="default"/>
        <w:b/>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3" w15:restartNumberingAfterBreak="0">
    <w:nsid w:val="1FF6598F"/>
    <w:multiLevelType w:val="hybridMultilevel"/>
    <w:tmpl w:val="80D04766"/>
    <w:lvl w:ilvl="0" w:tplc="0405000F">
      <w:start w:val="5"/>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5816FEA"/>
    <w:multiLevelType w:val="hybridMultilevel"/>
    <w:tmpl w:val="1BF2635C"/>
    <w:lvl w:ilvl="0" w:tplc="06C2ACD6">
      <w:start w:val="5"/>
      <w:numFmt w:val="decimal"/>
      <w:lvlText w:val="%1."/>
      <w:lvlJc w:val="left"/>
      <w:pPr>
        <w:ind w:left="108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28700AAE"/>
    <w:multiLevelType w:val="hybridMultilevel"/>
    <w:tmpl w:val="A2B237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9AA17B7"/>
    <w:multiLevelType w:val="hybridMultilevel"/>
    <w:tmpl w:val="26141514"/>
    <w:lvl w:ilvl="0" w:tplc="C0ECCE76">
      <w:start w:val="1"/>
      <w:numFmt w:val="upp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AEB36FE"/>
    <w:multiLevelType w:val="multilevel"/>
    <w:tmpl w:val="C87CB3D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DCE7FA4"/>
    <w:multiLevelType w:val="multilevel"/>
    <w:tmpl w:val="003C70B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DE72196"/>
    <w:multiLevelType w:val="multilevel"/>
    <w:tmpl w:val="1ED6639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0" w15:restartNumberingAfterBreak="0">
    <w:nsid w:val="355C3EF6"/>
    <w:multiLevelType w:val="multilevel"/>
    <w:tmpl w:val="24F2D8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3F752334"/>
    <w:multiLevelType w:val="multilevel"/>
    <w:tmpl w:val="818E84F2"/>
    <w:lvl w:ilvl="0">
      <w:start w:val="4"/>
      <w:numFmt w:val="decimal"/>
      <w:lvlText w:val="%1"/>
      <w:lvlJc w:val="left"/>
      <w:pPr>
        <w:ind w:left="360" w:hanging="360"/>
      </w:pPr>
      <w:rPr>
        <w:rFonts w:hint="default"/>
        <w:color w:val="00B050"/>
      </w:rPr>
    </w:lvl>
    <w:lvl w:ilvl="1">
      <w:start w:val="2"/>
      <w:numFmt w:val="decimal"/>
      <w:lvlText w:val="%1.%2"/>
      <w:lvlJc w:val="left"/>
      <w:pPr>
        <w:ind w:left="720" w:hanging="360"/>
      </w:pPr>
      <w:rPr>
        <w:rFonts w:hint="default"/>
        <w:color w:val="00B050"/>
      </w:rPr>
    </w:lvl>
    <w:lvl w:ilvl="2">
      <w:start w:val="1"/>
      <w:numFmt w:val="decimal"/>
      <w:lvlText w:val="%1.%2.%3"/>
      <w:lvlJc w:val="left"/>
      <w:pPr>
        <w:ind w:left="1440" w:hanging="720"/>
      </w:pPr>
      <w:rPr>
        <w:rFonts w:hint="default"/>
        <w:color w:val="00B050"/>
      </w:rPr>
    </w:lvl>
    <w:lvl w:ilvl="3">
      <w:start w:val="1"/>
      <w:numFmt w:val="decimal"/>
      <w:lvlText w:val="%1.%2.%3.%4"/>
      <w:lvlJc w:val="left"/>
      <w:pPr>
        <w:ind w:left="1800" w:hanging="720"/>
      </w:pPr>
      <w:rPr>
        <w:rFonts w:hint="default"/>
        <w:color w:val="00B050"/>
      </w:rPr>
    </w:lvl>
    <w:lvl w:ilvl="4">
      <w:start w:val="1"/>
      <w:numFmt w:val="decimal"/>
      <w:lvlText w:val="%1.%2.%3.%4.%5"/>
      <w:lvlJc w:val="left"/>
      <w:pPr>
        <w:ind w:left="2520" w:hanging="1080"/>
      </w:pPr>
      <w:rPr>
        <w:rFonts w:hint="default"/>
        <w:color w:val="00B050"/>
      </w:rPr>
    </w:lvl>
    <w:lvl w:ilvl="5">
      <w:start w:val="1"/>
      <w:numFmt w:val="decimal"/>
      <w:lvlText w:val="%1.%2.%3.%4.%5.%6"/>
      <w:lvlJc w:val="left"/>
      <w:pPr>
        <w:ind w:left="2880" w:hanging="1080"/>
      </w:pPr>
      <w:rPr>
        <w:rFonts w:hint="default"/>
        <w:color w:val="00B050"/>
      </w:rPr>
    </w:lvl>
    <w:lvl w:ilvl="6">
      <w:start w:val="1"/>
      <w:numFmt w:val="decimal"/>
      <w:lvlText w:val="%1.%2.%3.%4.%5.%6.%7"/>
      <w:lvlJc w:val="left"/>
      <w:pPr>
        <w:ind w:left="3600" w:hanging="1440"/>
      </w:pPr>
      <w:rPr>
        <w:rFonts w:hint="default"/>
        <w:color w:val="00B050"/>
      </w:rPr>
    </w:lvl>
    <w:lvl w:ilvl="7">
      <w:start w:val="1"/>
      <w:numFmt w:val="decimal"/>
      <w:lvlText w:val="%1.%2.%3.%4.%5.%6.%7.%8"/>
      <w:lvlJc w:val="left"/>
      <w:pPr>
        <w:ind w:left="3960" w:hanging="1440"/>
      </w:pPr>
      <w:rPr>
        <w:rFonts w:hint="default"/>
        <w:color w:val="00B050"/>
      </w:rPr>
    </w:lvl>
    <w:lvl w:ilvl="8">
      <w:start w:val="1"/>
      <w:numFmt w:val="decimal"/>
      <w:lvlText w:val="%1.%2.%3.%4.%5.%6.%7.%8.%9"/>
      <w:lvlJc w:val="left"/>
      <w:pPr>
        <w:ind w:left="4680" w:hanging="1800"/>
      </w:pPr>
      <w:rPr>
        <w:rFonts w:hint="default"/>
        <w:color w:val="00B050"/>
      </w:rPr>
    </w:lvl>
  </w:abstractNum>
  <w:abstractNum w:abstractNumId="22" w15:restartNumberingAfterBreak="0">
    <w:nsid w:val="3FE20439"/>
    <w:multiLevelType w:val="hybridMultilevel"/>
    <w:tmpl w:val="48DCB080"/>
    <w:lvl w:ilvl="0" w:tplc="EFEAA938">
      <w:start w:val="3"/>
      <w:numFmt w:val="decimal"/>
      <w:lvlText w:val="%1."/>
      <w:lvlJc w:val="left"/>
      <w:pPr>
        <w:ind w:left="1080" w:hanging="360"/>
      </w:pPr>
      <w:rPr>
        <w:rFonts w:hint="default"/>
        <w:b/>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3" w15:restartNumberingAfterBreak="0">
    <w:nsid w:val="45504C0B"/>
    <w:multiLevelType w:val="hybridMultilevel"/>
    <w:tmpl w:val="7F8E040A"/>
    <w:lvl w:ilvl="0" w:tplc="14B0239C">
      <w:start w:val="7"/>
      <w:numFmt w:val="decimal"/>
      <w:lvlText w:val="%1."/>
      <w:lvlJc w:val="left"/>
      <w:pPr>
        <w:ind w:left="720" w:hanging="360"/>
      </w:pPr>
      <w:rPr>
        <w:rFonts w:hint="default"/>
        <w:b/>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7BD6349"/>
    <w:multiLevelType w:val="multilevel"/>
    <w:tmpl w:val="73E20176"/>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5BD6B66"/>
    <w:multiLevelType w:val="hybridMultilevel"/>
    <w:tmpl w:val="FD9E50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87538BF"/>
    <w:multiLevelType w:val="multilevel"/>
    <w:tmpl w:val="63FAF6CA"/>
    <w:lvl w:ilvl="0">
      <w:start w:val="1"/>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7" w15:restartNumberingAfterBreak="0">
    <w:nsid w:val="683B7222"/>
    <w:multiLevelType w:val="hybridMultilevel"/>
    <w:tmpl w:val="6FE4F91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EE62E44"/>
    <w:multiLevelType w:val="multilevel"/>
    <w:tmpl w:val="5BEE36CA"/>
    <w:lvl w:ilvl="0">
      <w:start w:val="4"/>
      <w:numFmt w:val="decimal"/>
      <w:lvlText w:val="%1"/>
      <w:lvlJc w:val="left"/>
      <w:pPr>
        <w:ind w:left="360" w:hanging="360"/>
      </w:pPr>
      <w:rPr>
        <w:rFonts w:hint="default"/>
        <w:color w:val="00B050"/>
      </w:rPr>
    </w:lvl>
    <w:lvl w:ilvl="1">
      <w:start w:val="2"/>
      <w:numFmt w:val="decimal"/>
      <w:lvlText w:val="%1.%2"/>
      <w:lvlJc w:val="left"/>
      <w:pPr>
        <w:ind w:left="360" w:hanging="360"/>
      </w:pPr>
      <w:rPr>
        <w:rFonts w:hint="default"/>
        <w:color w:val="00B050"/>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800" w:hanging="1800"/>
      </w:pPr>
      <w:rPr>
        <w:rFonts w:hint="default"/>
        <w:color w:val="00B050"/>
      </w:rPr>
    </w:lvl>
  </w:abstractNum>
  <w:abstractNum w:abstractNumId="29" w15:restartNumberingAfterBreak="0">
    <w:nsid w:val="7A990C27"/>
    <w:multiLevelType w:val="multilevel"/>
    <w:tmpl w:val="1ED6639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0" w15:restartNumberingAfterBreak="0">
    <w:nsid w:val="7CDA17DE"/>
    <w:multiLevelType w:val="multilevel"/>
    <w:tmpl w:val="CEE0E542"/>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15:restartNumberingAfterBreak="0">
    <w:nsid w:val="7D8073EC"/>
    <w:multiLevelType w:val="multilevel"/>
    <w:tmpl w:val="C74EABA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D841746"/>
    <w:multiLevelType w:val="hybridMultilevel"/>
    <w:tmpl w:val="1E3C5698"/>
    <w:lvl w:ilvl="0" w:tplc="04050001">
      <w:start w:val="1"/>
      <w:numFmt w:val="bullet"/>
      <w:lvlText w:val=""/>
      <w:lvlJc w:val="left"/>
      <w:pPr>
        <w:ind w:left="644"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7"/>
  </w:num>
  <w:num w:numId="5">
    <w:abstractNumId w:val="2"/>
  </w:num>
  <w:num w:numId="6">
    <w:abstractNumId w:val="1"/>
  </w:num>
  <w:num w:numId="7">
    <w:abstractNumId w:val="5"/>
  </w:num>
  <w:num w:numId="8">
    <w:abstractNumId w:val="3"/>
  </w:num>
  <w:num w:numId="9">
    <w:abstractNumId w:val="16"/>
  </w:num>
  <w:num w:numId="10">
    <w:abstractNumId w:val="29"/>
  </w:num>
  <w:num w:numId="11">
    <w:abstractNumId w:val="26"/>
  </w:num>
  <w:num w:numId="12">
    <w:abstractNumId w:val="22"/>
  </w:num>
  <w:num w:numId="13">
    <w:abstractNumId w:val="14"/>
  </w:num>
  <w:num w:numId="14">
    <w:abstractNumId w:val="13"/>
  </w:num>
  <w:num w:numId="15">
    <w:abstractNumId w:val="19"/>
  </w:num>
  <w:num w:numId="16">
    <w:abstractNumId w:val="32"/>
  </w:num>
  <w:num w:numId="17">
    <w:abstractNumId w:val="15"/>
  </w:num>
  <w:num w:numId="18">
    <w:abstractNumId w:val="27"/>
  </w:num>
  <w:num w:numId="19">
    <w:abstractNumId w:val="12"/>
  </w:num>
  <w:num w:numId="20">
    <w:abstractNumId w:val="20"/>
  </w:num>
  <w:num w:numId="21">
    <w:abstractNumId w:val="10"/>
  </w:num>
  <w:num w:numId="22">
    <w:abstractNumId w:val="21"/>
  </w:num>
  <w:num w:numId="23">
    <w:abstractNumId w:val="28"/>
  </w:num>
  <w:num w:numId="24">
    <w:abstractNumId w:val="11"/>
  </w:num>
  <w:num w:numId="25">
    <w:abstractNumId w:val="8"/>
  </w:num>
  <w:num w:numId="26">
    <w:abstractNumId w:val="31"/>
  </w:num>
  <w:num w:numId="27">
    <w:abstractNumId w:val="25"/>
  </w:num>
  <w:num w:numId="28">
    <w:abstractNumId w:val="9"/>
  </w:num>
  <w:num w:numId="29">
    <w:abstractNumId w:val="17"/>
  </w:num>
  <w:num w:numId="30">
    <w:abstractNumId w:val="24"/>
  </w:num>
  <w:num w:numId="31">
    <w:abstractNumId w:val="18"/>
  </w:num>
  <w:num w:numId="32">
    <w:abstractNumId w:val="30"/>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D68"/>
    <w:rsid w:val="0002230E"/>
    <w:rsid w:val="000268CD"/>
    <w:rsid w:val="00045180"/>
    <w:rsid w:val="00056912"/>
    <w:rsid w:val="00063102"/>
    <w:rsid w:val="0006524B"/>
    <w:rsid w:val="0007340A"/>
    <w:rsid w:val="00073F55"/>
    <w:rsid w:val="000A26FF"/>
    <w:rsid w:val="000B6112"/>
    <w:rsid w:val="000D1956"/>
    <w:rsid w:val="000E26E9"/>
    <w:rsid w:val="000E730C"/>
    <w:rsid w:val="000F7C93"/>
    <w:rsid w:val="001231BD"/>
    <w:rsid w:val="001372DB"/>
    <w:rsid w:val="00147D1C"/>
    <w:rsid w:val="00161CAE"/>
    <w:rsid w:val="00196F83"/>
    <w:rsid w:val="001A3997"/>
    <w:rsid w:val="001B115F"/>
    <w:rsid w:val="001C5473"/>
    <w:rsid w:val="001D364E"/>
    <w:rsid w:val="001F6F0B"/>
    <w:rsid w:val="00202C7B"/>
    <w:rsid w:val="00215EB6"/>
    <w:rsid w:val="002319DB"/>
    <w:rsid w:val="002409A8"/>
    <w:rsid w:val="00241A39"/>
    <w:rsid w:val="002470F9"/>
    <w:rsid w:val="00251E26"/>
    <w:rsid w:val="00267011"/>
    <w:rsid w:val="00296024"/>
    <w:rsid w:val="002A2641"/>
    <w:rsid w:val="002A70FC"/>
    <w:rsid w:val="002C2437"/>
    <w:rsid w:val="002F1F54"/>
    <w:rsid w:val="002F34D3"/>
    <w:rsid w:val="003005BE"/>
    <w:rsid w:val="00302294"/>
    <w:rsid w:val="003058F0"/>
    <w:rsid w:val="00315359"/>
    <w:rsid w:val="00320CB2"/>
    <w:rsid w:val="0032653D"/>
    <w:rsid w:val="003345A1"/>
    <w:rsid w:val="0036300E"/>
    <w:rsid w:val="00370424"/>
    <w:rsid w:val="003774B2"/>
    <w:rsid w:val="003839C4"/>
    <w:rsid w:val="00383C9F"/>
    <w:rsid w:val="00384514"/>
    <w:rsid w:val="0039215E"/>
    <w:rsid w:val="003A010A"/>
    <w:rsid w:val="003A13E7"/>
    <w:rsid w:val="003A1891"/>
    <w:rsid w:val="003C704E"/>
    <w:rsid w:val="003D5B55"/>
    <w:rsid w:val="003F2684"/>
    <w:rsid w:val="00410EFA"/>
    <w:rsid w:val="00413285"/>
    <w:rsid w:val="00424510"/>
    <w:rsid w:val="00441AD1"/>
    <w:rsid w:val="00461771"/>
    <w:rsid w:val="00476518"/>
    <w:rsid w:val="0049476D"/>
    <w:rsid w:val="00494EAD"/>
    <w:rsid w:val="004A6743"/>
    <w:rsid w:val="004A7D83"/>
    <w:rsid w:val="004B416D"/>
    <w:rsid w:val="004C1F35"/>
    <w:rsid w:val="004E103E"/>
    <w:rsid w:val="004E1547"/>
    <w:rsid w:val="0054661A"/>
    <w:rsid w:val="005553A2"/>
    <w:rsid w:val="00570A55"/>
    <w:rsid w:val="005740D2"/>
    <w:rsid w:val="00575CB5"/>
    <w:rsid w:val="005C6DF8"/>
    <w:rsid w:val="005E72DB"/>
    <w:rsid w:val="005F617F"/>
    <w:rsid w:val="00606C70"/>
    <w:rsid w:val="006136A7"/>
    <w:rsid w:val="00617346"/>
    <w:rsid w:val="006218A2"/>
    <w:rsid w:val="00643B62"/>
    <w:rsid w:val="00645BC6"/>
    <w:rsid w:val="00654A1F"/>
    <w:rsid w:val="0066090A"/>
    <w:rsid w:val="0069098B"/>
    <w:rsid w:val="00697D03"/>
    <w:rsid w:val="006D5902"/>
    <w:rsid w:val="006E0DC6"/>
    <w:rsid w:val="006E220E"/>
    <w:rsid w:val="006F5B9F"/>
    <w:rsid w:val="00714634"/>
    <w:rsid w:val="0072484A"/>
    <w:rsid w:val="00735295"/>
    <w:rsid w:val="00757F28"/>
    <w:rsid w:val="00775623"/>
    <w:rsid w:val="0077587F"/>
    <w:rsid w:val="0078141B"/>
    <w:rsid w:val="00783392"/>
    <w:rsid w:val="00784CA3"/>
    <w:rsid w:val="00787016"/>
    <w:rsid w:val="00790724"/>
    <w:rsid w:val="00792239"/>
    <w:rsid w:val="00793C43"/>
    <w:rsid w:val="007A157B"/>
    <w:rsid w:val="007A62BE"/>
    <w:rsid w:val="007E2E7D"/>
    <w:rsid w:val="007E6743"/>
    <w:rsid w:val="007F5BAA"/>
    <w:rsid w:val="008002CD"/>
    <w:rsid w:val="008252C6"/>
    <w:rsid w:val="0085147E"/>
    <w:rsid w:val="00876DFF"/>
    <w:rsid w:val="00897098"/>
    <w:rsid w:val="008A1CA4"/>
    <w:rsid w:val="008D72CE"/>
    <w:rsid w:val="00917A4F"/>
    <w:rsid w:val="00917B2D"/>
    <w:rsid w:val="00953B88"/>
    <w:rsid w:val="00953EC7"/>
    <w:rsid w:val="00964F57"/>
    <w:rsid w:val="00966DAB"/>
    <w:rsid w:val="009671B3"/>
    <w:rsid w:val="0099465C"/>
    <w:rsid w:val="009A1E29"/>
    <w:rsid w:val="009D2C86"/>
    <w:rsid w:val="009F4AF9"/>
    <w:rsid w:val="00A11071"/>
    <w:rsid w:val="00A518BA"/>
    <w:rsid w:val="00A76E46"/>
    <w:rsid w:val="00A771F7"/>
    <w:rsid w:val="00A77FDF"/>
    <w:rsid w:val="00A921DE"/>
    <w:rsid w:val="00AA0349"/>
    <w:rsid w:val="00AA0551"/>
    <w:rsid w:val="00AB6049"/>
    <w:rsid w:val="00B0155D"/>
    <w:rsid w:val="00B151C4"/>
    <w:rsid w:val="00B27F78"/>
    <w:rsid w:val="00B36FCF"/>
    <w:rsid w:val="00B53E66"/>
    <w:rsid w:val="00B6253D"/>
    <w:rsid w:val="00B92669"/>
    <w:rsid w:val="00BC6713"/>
    <w:rsid w:val="00BF7696"/>
    <w:rsid w:val="00C137C8"/>
    <w:rsid w:val="00C1785E"/>
    <w:rsid w:val="00C31D68"/>
    <w:rsid w:val="00C4773E"/>
    <w:rsid w:val="00C76CB9"/>
    <w:rsid w:val="00C873AD"/>
    <w:rsid w:val="00C94EDE"/>
    <w:rsid w:val="00CA71D7"/>
    <w:rsid w:val="00CB4E85"/>
    <w:rsid w:val="00CD2686"/>
    <w:rsid w:val="00CD3E6E"/>
    <w:rsid w:val="00CD78E6"/>
    <w:rsid w:val="00CE558D"/>
    <w:rsid w:val="00CF618F"/>
    <w:rsid w:val="00D1598C"/>
    <w:rsid w:val="00D348DD"/>
    <w:rsid w:val="00D35156"/>
    <w:rsid w:val="00D37788"/>
    <w:rsid w:val="00D51497"/>
    <w:rsid w:val="00D53DDA"/>
    <w:rsid w:val="00D574B9"/>
    <w:rsid w:val="00D61F8C"/>
    <w:rsid w:val="00D82876"/>
    <w:rsid w:val="00DA3038"/>
    <w:rsid w:val="00DA341C"/>
    <w:rsid w:val="00DA46A6"/>
    <w:rsid w:val="00DA7CCE"/>
    <w:rsid w:val="00DC77B4"/>
    <w:rsid w:val="00DF2EA4"/>
    <w:rsid w:val="00E24924"/>
    <w:rsid w:val="00E25033"/>
    <w:rsid w:val="00E47269"/>
    <w:rsid w:val="00E63A62"/>
    <w:rsid w:val="00E64649"/>
    <w:rsid w:val="00E703A5"/>
    <w:rsid w:val="00E8745D"/>
    <w:rsid w:val="00EB0ECF"/>
    <w:rsid w:val="00EE1216"/>
    <w:rsid w:val="00F221D5"/>
    <w:rsid w:val="00F24E96"/>
    <w:rsid w:val="00F321DD"/>
    <w:rsid w:val="00F44BB1"/>
    <w:rsid w:val="00F570C9"/>
    <w:rsid w:val="00F62269"/>
    <w:rsid w:val="00F63BF3"/>
    <w:rsid w:val="00F8766F"/>
    <w:rsid w:val="00FA17BB"/>
    <w:rsid w:val="00FA1DEE"/>
    <w:rsid w:val="00FA6FD4"/>
    <w:rsid w:val="00FB534F"/>
    <w:rsid w:val="00FC49A8"/>
    <w:rsid w:val="00FF05B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0D7A21"/>
  <w15:docId w15:val="{877D803C-F626-4DBB-9238-E88C60F7C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C31D68"/>
    <w:pPr>
      <w:suppressAutoHyphens/>
      <w:spacing w:after="0" w:line="240" w:lineRule="auto"/>
    </w:pPr>
    <w:rPr>
      <w:rFonts w:ascii="Times New Roman" w:eastAsia="Times New Roman" w:hAnsi="Times New Roman" w:cs="Times New Roman"/>
      <w:sz w:val="24"/>
      <w:szCs w:val="24"/>
      <w:lang w:eastAsia="zh-CN"/>
    </w:rPr>
  </w:style>
  <w:style w:type="paragraph" w:styleId="Nadpis2">
    <w:name w:val="heading 2"/>
    <w:basedOn w:val="Normln"/>
    <w:next w:val="Normln"/>
    <w:link w:val="Nadpis2Char"/>
    <w:unhideWhenUsed/>
    <w:qFormat/>
    <w:rsid w:val="00C31D68"/>
    <w:pPr>
      <w:keepNext/>
      <w:numPr>
        <w:ilvl w:val="1"/>
        <w:numId w:val="1"/>
      </w:numPr>
      <w:outlineLvl w:val="1"/>
    </w:pPr>
    <w:rPr>
      <w:rFonts w:ascii="Arial" w:hAnsi="Arial" w:cs="Arial"/>
      <w:b/>
      <w:bCs/>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C31D68"/>
    <w:rPr>
      <w:rFonts w:ascii="Arial" w:eastAsia="Times New Roman" w:hAnsi="Arial" w:cs="Arial"/>
      <w:b/>
      <w:bCs/>
      <w:sz w:val="24"/>
      <w:szCs w:val="24"/>
      <w:lang w:val="x-none" w:eastAsia="zh-CN"/>
    </w:rPr>
  </w:style>
  <w:style w:type="character" w:styleId="Hypertextovodkaz">
    <w:name w:val="Hyperlink"/>
    <w:unhideWhenUsed/>
    <w:rsid w:val="00C31D68"/>
    <w:rPr>
      <w:color w:val="0000FF"/>
      <w:u w:val="single"/>
    </w:rPr>
  </w:style>
  <w:style w:type="paragraph" w:styleId="Zhlav">
    <w:name w:val="header"/>
    <w:basedOn w:val="Normln"/>
    <w:link w:val="ZhlavChar"/>
    <w:unhideWhenUsed/>
    <w:rsid w:val="00C31D68"/>
    <w:pPr>
      <w:tabs>
        <w:tab w:val="center" w:pos="4536"/>
        <w:tab w:val="right" w:pos="9072"/>
      </w:tabs>
    </w:pPr>
    <w:rPr>
      <w:rFonts w:ascii="Arial" w:hAnsi="Arial" w:cs="Arial"/>
      <w:lang w:val="x-none"/>
    </w:rPr>
  </w:style>
  <w:style w:type="character" w:customStyle="1" w:styleId="ZhlavChar">
    <w:name w:val="Záhlaví Char"/>
    <w:basedOn w:val="Standardnpsmoodstavce"/>
    <w:link w:val="Zhlav"/>
    <w:rsid w:val="00C31D68"/>
    <w:rPr>
      <w:rFonts w:ascii="Arial" w:eastAsia="Times New Roman" w:hAnsi="Arial" w:cs="Arial"/>
      <w:sz w:val="24"/>
      <w:szCs w:val="24"/>
      <w:lang w:val="x-none" w:eastAsia="zh-CN"/>
    </w:rPr>
  </w:style>
  <w:style w:type="paragraph" w:styleId="Podnadpis">
    <w:name w:val="Subtitle"/>
    <w:basedOn w:val="Normln"/>
    <w:next w:val="Zkladntext"/>
    <w:link w:val="PodnadpisChar"/>
    <w:qFormat/>
    <w:rsid w:val="00C31D68"/>
    <w:pPr>
      <w:jc w:val="center"/>
    </w:pPr>
    <w:rPr>
      <w:rFonts w:ascii="Arial" w:hAnsi="Arial" w:cs="Arial"/>
      <w:b/>
      <w:bCs/>
      <w:sz w:val="40"/>
      <w:lang w:val="x-none"/>
    </w:rPr>
  </w:style>
  <w:style w:type="character" w:customStyle="1" w:styleId="PodnadpisChar">
    <w:name w:val="Podnadpis Char"/>
    <w:basedOn w:val="Standardnpsmoodstavce"/>
    <w:link w:val="Podnadpis"/>
    <w:rsid w:val="00C31D68"/>
    <w:rPr>
      <w:rFonts w:ascii="Arial" w:eastAsia="Times New Roman" w:hAnsi="Arial" w:cs="Arial"/>
      <w:b/>
      <w:bCs/>
      <w:sz w:val="40"/>
      <w:szCs w:val="24"/>
      <w:lang w:val="x-none" w:eastAsia="zh-CN"/>
    </w:rPr>
  </w:style>
  <w:style w:type="paragraph" w:styleId="Nzev">
    <w:name w:val="Title"/>
    <w:basedOn w:val="Normln"/>
    <w:next w:val="Podnadpis"/>
    <w:link w:val="NzevChar"/>
    <w:qFormat/>
    <w:rsid w:val="00C31D68"/>
    <w:pPr>
      <w:jc w:val="center"/>
    </w:pPr>
    <w:rPr>
      <w:rFonts w:ascii="Arial" w:hAnsi="Arial" w:cs="Arial"/>
      <w:b/>
      <w:bCs/>
      <w:sz w:val="40"/>
      <w:lang w:val="x-none"/>
    </w:rPr>
  </w:style>
  <w:style w:type="character" w:customStyle="1" w:styleId="NzevChar">
    <w:name w:val="Název Char"/>
    <w:basedOn w:val="Standardnpsmoodstavce"/>
    <w:link w:val="Nzev"/>
    <w:rsid w:val="00C31D68"/>
    <w:rPr>
      <w:rFonts w:ascii="Arial" w:eastAsia="Times New Roman" w:hAnsi="Arial" w:cs="Arial"/>
      <w:b/>
      <w:bCs/>
      <w:sz w:val="40"/>
      <w:szCs w:val="24"/>
      <w:lang w:val="x-none" w:eastAsia="zh-CN"/>
    </w:rPr>
  </w:style>
  <w:style w:type="paragraph" w:styleId="Bezmezer">
    <w:name w:val="No Spacing"/>
    <w:qFormat/>
    <w:rsid w:val="00C31D68"/>
    <w:pPr>
      <w:suppressAutoHyphens/>
      <w:spacing w:after="0" w:line="240" w:lineRule="auto"/>
    </w:pPr>
    <w:rPr>
      <w:rFonts w:ascii="Times New Roman" w:eastAsia="Times New Roman" w:hAnsi="Times New Roman" w:cs="Times New Roman"/>
      <w:sz w:val="24"/>
      <w:szCs w:val="24"/>
      <w:lang w:eastAsia="zh-CN"/>
    </w:rPr>
  </w:style>
  <w:style w:type="paragraph" w:styleId="Odstavecseseznamem">
    <w:name w:val="List Paragraph"/>
    <w:basedOn w:val="Normln"/>
    <w:qFormat/>
    <w:rsid w:val="00C31D68"/>
    <w:pPr>
      <w:spacing w:after="200" w:line="276" w:lineRule="auto"/>
      <w:ind w:left="720"/>
    </w:pPr>
    <w:rPr>
      <w:rFonts w:ascii="Calibri" w:eastAsia="Calibri" w:hAnsi="Calibri" w:cs="Calibri"/>
      <w:sz w:val="22"/>
      <w:szCs w:val="22"/>
    </w:rPr>
  </w:style>
  <w:style w:type="paragraph" w:styleId="Zkladntext">
    <w:name w:val="Body Text"/>
    <w:basedOn w:val="Normln"/>
    <w:link w:val="ZkladntextChar"/>
    <w:uiPriority w:val="99"/>
    <w:semiHidden/>
    <w:unhideWhenUsed/>
    <w:rsid w:val="00C31D68"/>
    <w:pPr>
      <w:spacing w:after="120"/>
    </w:pPr>
  </w:style>
  <w:style w:type="character" w:customStyle="1" w:styleId="ZkladntextChar">
    <w:name w:val="Základní text Char"/>
    <w:basedOn w:val="Standardnpsmoodstavce"/>
    <w:link w:val="Zkladntext"/>
    <w:uiPriority w:val="99"/>
    <w:semiHidden/>
    <w:rsid w:val="00C31D68"/>
    <w:rPr>
      <w:rFonts w:ascii="Times New Roman" w:eastAsia="Times New Roman" w:hAnsi="Times New Roman" w:cs="Times New Roman"/>
      <w:sz w:val="24"/>
      <w:szCs w:val="24"/>
      <w:lang w:eastAsia="zh-CN"/>
    </w:rPr>
  </w:style>
  <w:style w:type="table" w:styleId="Mkatabulky">
    <w:name w:val="Table Grid"/>
    <w:basedOn w:val="Normlntabulka"/>
    <w:uiPriority w:val="39"/>
    <w:rsid w:val="007758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83392"/>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eastAsia="cs-CZ"/>
    </w:rPr>
  </w:style>
  <w:style w:type="paragraph" w:customStyle="1" w:styleId="Default">
    <w:name w:val="Default"/>
    <w:rsid w:val="00783392"/>
    <w:pPr>
      <w:autoSpaceDE w:val="0"/>
      <w:autoSpaceDN w:val="0"/>
      <w:spacing w:after="0" w:line="240" w:lineRule="auto"/>
    </w:pPr>
    <w:rPr>
      <w:rFonts w:ascii="Times New Roman" w:eastAsia="Segoe UI" w:hAnsi="Times New Roman" w:cs="Times New Roman"/>
      <w:color w:val="000000"/>
      <w:sz w:val="24"/>
      <w:szCs w:val="24"/>
      <w:lang w:eastAsia="cs-CZ"/>
    </w:rPr>
  </w:style>
  <w:style w:type="paragraph" w:styleId="Zpat">
    <w:name w:val="footer"/>
    <w:basedOn w:val="Normln"/>
    <w:link w:val="ZpatChar"/>
    <w:uiPriority w:val="99"/>
    <w:unhideWhenUsed/>
    <w:rsid w:val="00D51497"/>
    <w:pPr>
      <w:tabs>
        <w:tab w:val="center" w:pos="4536"/>
        <w:tab w:val="right" w:pos="9072"/>
      </w:tabs>
    </w:pPr>
  </w:style>
  <w:style w:type="character" w:customStyle="1" w:styleId="ZpatChar">
    <w:name w:val="Zápatí Char"/>
    <w:basedOn w:val="Standardnpsmoodstavce"/>
    <w:link w:val="Zpat"/>
    <w:uiPriority w:val="99"/>
    <w:rsid w:val="00D51497"/>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12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kola@skolaverneovic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2830</Words>
  <Characters>16698</Characters>
  <Application>Microsoft Office Word</Application>
  <DocSecurity>0</DocSecurity>
  <Lines>139</Lines>
  <Paragraphs>38</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Kateřina Šrůtková</dc:creator>
  <cp:lastModifiedBy>Kateřina Šrůtková</cp:lastModifiedBy>
  <cp:revision>2</cp:revision>
  <dcterms:created xsi:type="dcterms:W3CDTF">2026-10-20T11:44:00Z</dcterms:created>
  <dcterms:modified xsi:type="dcterms:W3CDTF">2026-10-20T11:44:00Z</dcterms:modified>
</cp:coreProperties>
</file>