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7ACC" w:rsidRDefault="00877ACC" w:rsidP="002D7F1F">
      <w:pPr>
        <w:spacing w:line="360" w:lineRule="auto"/>
        <w:rPr>
          <w:rFonts w:ascii="Times New Roman" w:hAnsi="Times New Roman" w:cs="Times New Roman"/>
          <w:b/>
          <w:sz w:val="24"/>
          <w:szCs w:val="52"/>
          <w:lang w:val="cs-CZ"/>
        </w:rPr>
      </w:pPr>
    </w:p>
    <w:p w:rsidR="002D7F1F" w:rsidRDefault="002D7F1F" w:rsidP="002D7F1F">
      <w:pPr>
        <w:spacing w:line="360" w:lineRule="auto"/>
        <w:rPr>
          <w:rFonts w:ascii="Times New Roman" w:hAnsi="Times New Roman" w:cs="Times New Roman"/>
          <w:b/>
          <w:sz w:val="24"/>
          <w:szCs w:val="52"/>
          <w:lang w:val="cs-CZ"/>
        </w:rPr>
      </w:pPr>
    </w:p>
    <w:p w:rsidR="002D7F1F" w:rsidRDefault="002D7F1F" w:rsidP="002D7F1F">
      <w:pPr>
        <w:spacing w:line="360" w:lineRule="auto"/>
        <w:rPr>
          <w:lang w:val="cs-CZ"/>
        </w:rPr>
      </w:pPr>
    </w:p>
    <w:p w:rsidR="00877ACC" w:rsidRDefault="00877ACC" w:rsidP="002D7F1F">
      <w:pPr>
        <w:spacing w:line="360" w:lineRule="auto"/>
        <w:rPr>
          <w:lang w:val="cs-CZ"/>
        </w:rPr>
      </w:pPr>
    </w:p>
    <w:p w:rsidR="00877ACC" w:rsidRPr="00877ACC" w:rsidRDefault="00877ACC" w:rsidP="002D7F1F">
      <w:pPr>
        <w:pStyle w:val="Nzev"/>
        <w:spacing w:line="360" w:lineRule="auto"/>
        <w:jc w:val="center"/>
        <w:rPr>
          <w:rFonts w:ascii="Times New Roman" w:hAnsi="Times New Roman" w:cs="Times New Roman"/>
          <w:b/>
          <w:sz w:val="56"/>
          <w:szCs w:val="56"/>
          <w:lang w:val="x-none"/>
        </w:rPr>
      </w:pPr>
      <w:r w:rsidRPr="00877ACC">
        <w:rPr>
          <w:rFonts w:ascii="Times New Roman" w:hAnsi="Times New Roman" w:cs="Times New Roman"/>
          <w:b/>
          <w:sz w:val="56"/>
          <w:szCs w:val="56"/>
        </w:rPr>
        <w:t>VÝROČNÍ ZPRÁVA O ČINNOSTI ŠKOLY</w:t>
      </w:r>
    </w:p>
    <w:p w:rsidR="00877ACC" w:rsidRPr="002D7F1F" w:rsidRDefault="00877ACC" w:rsidP="002D7F1F">
      <w:pPr>
        <w:pStyle w:val="Podnadpis"/>
        <w:spacing w:line="360" w:lineRule="auto"/>
        <w:jc w:val="center"/>
        <w:rPr>
          <w:rFonts w:ascii="Times New Roman" w:hAnsi="Times New Roman" w:cs="Times New Roman"/>
          <w:b/>
          <w:color w:val="auto"/>
          <w:sz w:val="24"/>
        </w:rPr>
      </w:pPr>
      <w:r w:rsidRPr="002D7F1F">
        <w:rPr>
          <w:rFonts w:ascii="Times New Roman" w:hAnsi="Times New Roman" w:cs="Times New Roman"/>
          <w:b/>
          <w:color w:val="auto"/>
          <w:sz w:val="24"/>
        </w:rPr>
        <w:t>ŠKOLNÍ ROK 20</w:t>
      </w:r>
      <w:r w:rsidRPr="002D7F1F">
        <w:rPr>
          <w:rFonts w:ascii="Times New Roman" w:hAnsi="Times New Roman" w:cs="Times New Roman"/>
          <w:b/>
          <w:color w:val="auto"/>
          <w:sz w:val="24"/>
          <w:lang w:val="cs-CZ"/>
        </w:rPr>
        <w:t>25 /</w:t>
      </w:r>
      <w:r w:rsidRPr="002D7F1F">
        <w:rPr>
          <w:rFonts w:ascii="Times New Roman" w:hAnsi="Times New Roman" w:cs="Times New Roman"/>
          <w:b/>
          <w:color w:val="auto"/>
          <w:sz w:val="24"/>
        </w:rPr>
        <w:t xml:space="preserve"> 20</w:t>
      </w:r>
      <w:r w:rsidRPr="002D7F1F">
        <w:rPr>
          <w:rFonts w:ascii="Times New Roman" w:hAnsi="Times New Roman" w:cs="Times New Roman"/>
          <w:b/>
          <w:color w:val="auto"/>
          <w:sz w:val="24"/>
          <w:lang w:val="cs-CZ"/>
        </w:rPr>
        <w:t>26</w:t>
      </w:r>
    </w:p>
    <w:p w:rsidR="00877ACC" w:rsidRDefault="00877ACC" w:rsidP="002D7F1F">
      <w:pPr>
        <w:pStyle w:val="Podnadpis"/>
        <w:spacing w:line="360" w:lineRule="auto"/>
        <w:rPr>
          <w:rFonts w:ascii="Times New Roman" w:hAnsi="Times New Roman" w:cs="Times New Roman"/>
          <w:b/>
          <w:sz w:val="24"/>
        </w:rPr>
      </w:pPr>
    </w:p>
    <w:p w:rsidR="00877ACC" w:rsidRDefault="00877ACC" w:rsidP="002D7F1F">
      <w:pPr>
        <w:pStyle w:val="Podnadpis"/>
        <w:spacing w:line="360" w:lineRule="auto"/>
        <w:jc w:val="center"/>
        <w:rPr>
          <w:rFonts w:ascii="Times New Roman" w:hAnsi="Times New Roman" w:cs="Times New Roman"/>
          <w:b/>
          <w:sz w:val="24"/>
        </w:rPr>
      </w:pPr>
      <w:r>
        <w:rPr>
          <w:noProof/>
        </w:rPr>
        <w:drawing>
          <wp:inline distT="0" distB="0" distL="0" distR="0" wp14:anchorId="27A62253" wp14:editId="2B7F7F5A">
            <wp:extent cx="3131525" cy="2884573"/>
            <wp:effectExtent l="9208" t="0" r="2222" b="2223"/>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3148693" cy="2900387"/>
                    </a:xfrm>
                    <a:prstGeom prst="rect">
                      <a:avLst/>
                    </a:prstGeom>
                    <a:noFill/>
                    <a:ln>
                      <a:noFill/>
                    </a:ln>
                  </pic:spPr>
                </pic:pic>
              </a:graphicData>
            </a:graphic>
          </wp:inline>
        </w:drawing>
      </w:r>
    </w:p>
    <w:p w:rsidR="00877ACC" w:rsidRDefault="00877ACC" w:rsidP="002D7F1F">
      <w:pPr>
        <w:pStyle w:val="Podnadpis"/>
        <w:spacing w:line="360" w:lineRule="auto"/>
        <w:rPr>
          <w:rFonts w:ascii="Times New Roman" w:hAnsi="Times New Roman" w:cs="Times New Roman"/>
          <w:b/>
          <w:sz w:val="24"/>
        </w:rPr>
      </w:pPr>
    </w:p>
    <w:p w:rsidR="00877ACC" w:rsidRDefault="00877ACC" w:rsidP="002D7F1F">
      <w:pPr>
        <w:pStyle w:val="Podnadpis"/>
        <w:spacing w:line="360" w:lineRule="auto"/>
        <w:rPr>
          <w:rFonts w:ascii="Times New Roman" w:hAnsi="Times New Roman" w:cs="Times New Roman"/>
          <w:b/>
          <w:sz w:val="24"/>
        </w:rPr>
      </w:pPr>
    </w:p>
    <w:p w:rsidR="00877ACC" w:rsidRDefault="00877ACC" w:rsidP="002D7F1F">
      <w:pPr>
        <w:pStyle w:val="Podnadpis"/>
        <w:spacing w:line="360" w:lineRule="auto"/>
        <w:rPr>
          <w:rFonts w:ascii="Times New Roman" w:hAnsi="Times New Roman" w:cs="Times New Roman"/>
          <w:b/>
          <w:sz w:val="24"/>
        </w:rPr>
      </w:pPr>
    </w:p>
    <w:p w:rsidR="00877ACC" w:rsidRDefault="00877ACC" w:rsidP="002D7F1F">
      <w:pPr>
        <w:spacing w:line="360" w:lineRule="auto"/>
      </w:pPr>
    </w:p>
    <w:p w:rsidR="00877ACC" w:rsidRPr="002D7F1F" w:rsidRDefault="00877ACC" w:rsidP="002D7F1F">
      <w:pPr>
        <w:pStyle w:val="Podnadpis"/>
        <w:spacing w:line="360" w:lineRule="auto"/>
        <w:rPr>
          <w:rFonts w:ascii="Times New Roman" w:hAnsi="Times New Roman" w:cs="Times New Roman"/>
          <w:color w:val="auto"/>
          <w:sz w:val="24"/>
          <w:szCs w:val="24"/>
          <w:lang w:val="x-none"/>
        </w:rPr>
      </w:pPr>
      <w:r w:rsidRPr="002D7F1F">
        <w:rPr>
          <w:rFonts w:ascii="Times New Roman" w:hAnsi="Times New Roman" w:cs="Times New Roman"/>
          <w:color w:val="auto"/>
          <w:sz w:val="24"/>
          <w:szCs w:val="24"/>
        </w:rPr>
        <w:lastRenderedPageBreak/>
        <w:t xml:space="preserve">Č.j.: </w:t>
      </w:r>
      <w:r w:rsidRPr="002D7F1F">
        <w:rPr>
          <w:rFonts w:ascii="Times New Roman" w:hAnsi="Times New Roman" w:cs="Times New Roman"/>
          <w:color w:val="auto"/>
          <w:sz w:val="24"/>
          <w:szCs w:val="24"/>
          <w:lang w:val="cs-CZ"/>
        </w:rPr>
        <w:t xml:space="preserve"> </w:t>
      </w:r>
      <w:r w:rsidR="007B1132">
        <w:rPr>
          <w:rFonts w:ascii="Times New Roman" w:hAnsi="Times New Roman" w:cs="Times New Roman"/>
          <w:color w:val="auto"/>
          <w:sz w:val="24"/>
          <w:szCs w:val="24"/>
          <w:lang w:val="cs-CZ"/>
        </w:rPr>
        <w:t>22</w:t>
      </w:r>
      <w:bookmarkStart w:id="0" w:name="_GoBack"/>
      <w:bookmarkEnd w:id="0"/>
      <w:r w:rsidRPr="002D7F1F">
        <w:rPr>
          <w:rFonts w:ascii="Times New Roman" w:hAnsi="Times New Roman" w:cs="Times New Roman"/>
          <w:color w:val="auto"/>
          <w:sz w:val="24"/>
          <w:szCs w:val="24"/>
          <w:lang w:val="cs-CZ"/>
        </w:rPr>
        <w:t>5</w:t>
      </w:r>
      <w:r w:rsidRPr="002D7F1F">
        <w:rPr>
          <w:rFonts w:ascii="Times New Roman" w:hAnsi="Times New Roman" w:cs="Times New Roman"/>
          <w:color w:val="auto"/>
          <w:sz w:val="24"/>
          <w:szCs w:val="24"/>
        </w:rPr>
        <w:t>/20</w:t>
      </w:r>
      <w:r w:rsidRPr="002D7F1F">
        <w:rPr>
          <w:rFonts w:ascii="Times New Roman" w:hAnsi="Times New Roman" w:cs="Times New Roman"/>
          <w:color w:val="auto"/>
          <w:sz w:val="24"/>
          <w:szCs w:val="24"/>
          <w:lang w:val="cs-CZ"/>
        </w:rPr>
        <w:t>26</w:t>
      </w:r>
    </w:p>
    <w:p w:rsidR="00877ACC" w:rsidRPr="002D7F1F" w:rsidRDefault="00877ACC" w:rsidP="002D7F1F">
      <w:pPr>
        <w:spacing w:line="360" w:lineRule="auto"/>
        <w:rPr>
          <w:rFonts w:ascii="Times New Roman" w:hAnsi="Times New Roman" w:cs="Times New Roman"/>
          <w:sz w:val="24"/>
          <w:szCs w:val="24"/>
        </w:rPr>
      </w:pPr>
    </w:p>
    <w:p w:rsidR="00877ACC" w:rsidRPr="002D7F1F" w:rsidRDefault="00877ACC" w:rsidP="002D7F1F">
      <w:pPr>
        <w:spacing w:line="360" w:lineRule="auto"/>
        <w:rPr>
          <w:rFonts w:ascii="Times New Roman" w:hAnsi="Times New Roman" w:cs="Times New Roman"/>
          <w:sz w:val="24"/>
          <w:szCs w:val="24"/>
        </w:rPr>
      </w:pPr>
    </w:p>
    <w:p w:rsidR="00877ACC" w:rsidRPr="002D7F1F" w:rsidRDefault="00877ACC" w:rsidP="002D7F1F">
      <w:pPr>
        <w:spacing w:line="360" w:lineRule="auto"/>
        <w:rPr>
          <w:rFonts w:ascii="Times New Roman" w:hAnsi="Times New Roman" w:cs="Times New Roman"/>
          <w:sz w:val="24"/>
          <w:szCs w:val="24"/>
        </w:rPr>
      </w:pPr>
    </w:p>
    <w:p w:rsidR="00877ACC" w:rsidRPr="002D7F1F" w:rsidRDefault="00877ACC" w:rsidP="002D7F1F">
      <w:pPr>
        <w:spacing w:line="360" w:lineRule="auto"/>
        <w:rPr>
          <w:rFonts w:ascii="Times New Roman" w:hAnsi="Times New Roman" w:cs="Times New Roman"/>
          <w:sz w:val="24"/>
          <w:szCs w:val="24"/>
        </w:rPr>
      </w:pPr>
      <w:r w:rsidRPr="002D7F1F">
        <w:rPr>
          <w:rFonts w:ascii="Times New Roman" w:hAnsi="Times New Roman" w:cs="Times New Roman"/>
          <w:sz w:val="24"/>
          <w:szCs w:val="24"/>
        </w:rPr>
        <w:t>Základní škola</w:t>
      </w:r>
    </w:p>
    <w:p w:rsidR="00877ACC" w:rsidRPr="002D7F1F" w:rsidRDefault="00877ACC" w:rsidP="002D7F1F">
      <w:pPr>
        <w:spacing w:line="360" w:lineRule="auto"/>
        <w:rPr>
          <w:rFonts w:ascii="Times New Roman" w:hAnsi="Times New Roman" w:cs="Times New Roman"/>
          <w:sz w:val="24"/>
          <w:szCs w:val="24"/>
        </w:rPr>
      </w:pPr>
      <w:r w:rsidRPr="002D7F1F">
        <w:rPr>
          <w:rFonts w:ascii="Times New Roman" w:hAnsi="Times New Roman" w:cs="Times New Roman"/>
          <w:sz w:val="24"/>
          <w:szCs w:val="24"/>
        </w:rPr>
        <w:t>549 82 Vernéřovice 201</w:t>
      </w:r>
    </w:p>
    <w:p w:rsidR="00877ACC" w:rsidRPr="002D7F1F" w:rsidRDefault="00877ACC" w:rsidP="002D7F1F">
      <w:pPr>
        <w:spacing w:line="360" w:lineRule="auto"/>
        <w:rPr>
          <w:rFonts w:ascii="Times New Roman" w:hAnsi="Times New Roman" w:cs="Times New Roman"/>
          <w:sz w:val="24"/>
          <w:szCs w:val="24"/>
        </w:rPr>
      </w:pPr>
      <w:r w:rsidRPr="002D7F1F">
        <w:rPr>
          <w:rFonts w:ascii="Times New Roman" w:hAnsi="Times New Roman" w:cs="Times New Roman"/>
          <w:sz w:val="24"/>
          <w:szCs w:val="24"/>
        </w:rPr>
        <w:t xml:space="preserve">IZO  102 254 192 </w:t>
      </w:r>
    </w:p>
    <w:p w:rsidR="00877ACC" w:rsidRPr="002D7F1F" w:rsidRDefault="00877ACC" w:rsidP="002D7F1F">
      <w:pPr>
        <w:spacing w:line="360" w:lineRule="auto"/>
        <w:rPr>
          <w:rFonts w:ascii="Times New Roman" w:hAnsi="Times New Roman" w:cs="Times New Roman"/>
          <w:sz w:val="24"/>
          <w:szCs w:val="24"/>
        </w:rPr>
      </w:pPr>
      <w:r w:rsidRPr="002D7F1F">
        <w:rPr>
          <w:rFonts w:ascii="Times New Roman" w:hAnsi="Times New Roman" w:cs="Times New Roman"/>
          <w:sz w:val="24"/>
          <w:szCs w:val="24"/>
        </w:rPr>
        <w:t>tel. 491 582 420</w:t>
      </w:r>
    </w:p>
    <w:p w:rsidR="00877ACC" w:rsidRPr="002D7F1F" w:rsidRDefault="00877ACC" w:rsidP="002D7F1F">
      <w:pPr>
        <w:spacing w:line="360" w:lineRule="auto"/>
        <w:rPr>
          <w:rFonts w:ascii="Times New Roman" w:hAnsi="Times New Roman" w:cs="Times New Roman"/>
          <w:sz w:val="24"/>
          <w:szCs w:val="24"/>
        </w:rPr>
      </w:pPr>
    </w:p>
    <w:p w:rsidR="00877ACC" w:rsidRPr="002D7F1F" w:rsidRDefault="00877ACC" w:rsidP="002D7F1F">
      <w:pPr>
        <w:spacing w:line="360" w:lineRule="auto"/>
        <w:rPr>
          <w:rFonts w:ascii="Times New Roman" w:hAnsi="Times New Roman" w:cs="Times New Roman"/>
          <w:sz w:val="24"/>
          <w:szCs w:val="24"/>
        </w:rPr>
      </w:pPr>
      <w:r w:rsidRPr="002D7F1F">
        <w:rPr>
          <w:rFonts w:ascii="Times New Roman" w:hAnsi="Times New Roman" w:cs="Times New Roman"/>
          <w:sz w:val="24"/>
          <w:szCs w:val="24"/>
        </w:rPr>
        <w:t xml:space="preserve">e-mail: </w:t>
      </w:r>
      <w:hyperlink r:id="rId8" w:history="1">
        <w:r w:rsidRPr="002D7F1F">
          <w:rPr>
            <w:rStyle w:val="Hypertextovodkaz"/>
            <w:rFonts w:ascii="Times New Roman" w:hAnsi="Times New Roman" w:cs="Times New Roman"/>
            <w:color w:val="auto"/>
            <w:sz w:val="24"/>
            <w:szCs w:val="24"/>
          </w:rPr>
          <w:t>skola@skolavernerovice.cz</w:t>
        </w:r>
      </w:hyperlink>
    </w:p>
    <w:p w:rsidR="00877ACC" w:rsidRPr="002D7F1F" w:rsidRDefault="00877ACC" w:rsidP="002D7F1F">
      <w:pPr>
        <w:spacing w:line="360" w:lineRule="auto"/>
        <w:rPr>
          <w:rFonts w:ascii="Times New Roman" w:hAnsi="Times New Roman" w:cs="Times New Roman"/>
          <w:sz w:val="24"/>
          <w:szCs w:val="24"/>
        </w:rPr>
      </w:pPr>
      <w:r w:rsidRPr="002D7F1F">
        <w:rPr>
          <w:rFonts w:ascii="Times New Roman" w:hAnsi="Times New Roman" w:cs="Times New Roman"/>
          <w:sz w:val="24"/>
          <w:szCs w:val="24"/>
        </w:rPr>
        <w:t xml:space="preserve">ID datové </w:t>
      </w:r>
      <w:proofErr w:type="spellStart"/>
      <w:proofErr w:type="gramStart"/>
      <w:r w:rsidRPr="002D7F1F">
        <w:rPr>
          <w:rFonts w:ascii="Times New Roman" w:hAnsi="Times New Roman" w:cs="Times New Roman"/>
          <w:sz w:val="24"/>
          <w:szCs w:val="24"/>
        </w:rPr>
        <w:t>schránky:ahcmiwj</w:t>
      </w:r>
      <w:proofErr w:type="spellEnd"/>
      <w:proofErr w:type="gramEnd"/>
    </w:p>
    <w:p w:rsidR="00877ACC" w:rsidRPr="002D7F1F" w:rsidRDefault="00877ACC" w:rsidP="002D7F1F">
      <w:pPr>
        <w:spacing w:line="360" w:lineRule="auto"/>
        <w:rPr>
          <w:rFonts w:ascii="Times New Roman" w:hAnsi="Times New Roman" w:cs="Times New Roman"/>
          <w:sz w:val="24"/>
          <w:szCs w:val="24"/>
        </w:rPr>
      </w:pPr>
    </w:p>
    <w:p w:rsidR="00877ACC" w:rsidRPr="002D7F1F" w:rsidRDefault="00877ACC" w:rsidP="002D7F1F">
      <w:pPr>
        <w:spacing w:line="360" w:lineRule="auto"/>
        <w:rPr>
          <w:rFonts w:ascii="Times New Roman" w:hAnsi="Times New Roman" w:cs="Times New Roman"/>
          <w:sz w:val="24"/>
          <w:szCs w:val="24"/>
        </w:rPr>
      </w:pPr>
      <w:r w:rsidRPr="002D7F1F">
        <w:rPr>
          <w:rFonts w:ascii="Times New Roman" w:hAnsi="Times New Roman" w:cs="Times New Roman"/>
          <w:sz w:val="24"/>
          <w:szCs w:val="24"/>
        </w:rPr>
        <w:t>Ředitelka školy: Mgr. Kateřina Šrůtková</w:t>
      </w:r>
    </w:p>
    <w:p w:rsidR="00877ACC" w:rsidRPr="002D7F1F" w:rsidRDefault="00877ACC" w:rsidP="002D7F1F">
      <w:pPr>
        <w:spacing w:line="360" w:lineRule="auto"/>
        <w:rPr>
          <w:rFonts w:ascii="Times New Roman" w:hAnsi="Times New Roman" w:cs="Times New Roman"/>
          <w:sz w:val="24"/>
          <w:szCs w:val="24"/>
        </w:rPr>
      </w:pPr>
    </w:p>
    <w:p w:rsidR="00877ACC" w:rsidRPr="002D7F1F" w:rsidRDefault="00877ACC" w:rsidP="002D7F1F">
      <w:pPr>
        <w:spacing w:line="360" w:lineRule="auto"/>
        <w:rPr>
          <w:rFonts w:ascii="Times New Roman" w:hAnsi="Times New Roman" w:cs="Times New Roman"/>
          <w:sz w:val="24"/>
          <w:szCs w:val="24"/>
        </w:rPr>
      </w:pPr>
      <w:r w:rsidRPr="002D7F1F">
        <w:rPr>
          <w:rFonts w:ascii="Times New Roman" w:hAnsi="Times New Roman" w:cs="Times New Roman"/>
          <w:sz w:val="24"/>
          <w:szCs w:val="24"/>
        </w:rPr>
        <w:t xml:space="preserve">Zřizovatel: Obec Vernéřovice                </w:t>
      </w:r>
    </w:p>
    <w:p w:rsidR="00877ACC" w:rsidRPr="002D7F1F" w:rsidRDefault="00877ACC" w:rsidP="002D7F1F">
      <w:pPr>
        <w:spacing w:line="360" w:lineRule="auto"/>
        <w:rPr>
          <w:rFonts w:ascii="Times New Roman" w:hAnsi="Times New Roman" w:cs="Times New Roman"/>
          <w:sz w:val="24"/>
          <w:szCs w:val="24"/>
        </w:rPr>
      </w:pPr>
      <w:r w:rsidRPr="002D7F1F">
        <w:rPr>
          <w:rFonts w:ascii="Times New Roman" w:hAnsi="Times New Roman" w:cs="Times New Roman"/>
          <w:sz w:val="24"/>
          <w:szCs w:val="24"/>
        </w:rPr>
        <w:t xml:space="preserve">                 549 82 Vernéřovice 201 </w:t>
      </w:r>
    </w:p>
    <w:p w:rsidR="00877ACC" w:rsidRPr="002D7F1F" w:rsidRDefault="00877ACC" w:rsidP="002D7F1F">
      <w:pPr>
        <w:spacing w:line="360" w:lineRule="auto"/>
        <w:rPr>
          <w:rFonts w:ascii="Times New Roman" w:hAnsi="Times New Roman" w:cs="Times New Roman"/>
          <w:sz w:val="24"/>
          <w:szCs w:val="24"/>
        </w:rPr>
      </w:pPr>
      <w:r w:rsidRPr="002D7F1F">
        <w:rPr>
          <w:rFonts w:ascii="Times New Roman" w:hAnsi="Times New Roman" w:cs="Times New Roman"/>
          <w:sz w:val="24"/>
          <w:szCs w:val="24"/>
        </w:rPr>
        <w:t xml:space="preserve">                 IČO:</w:t>
      </w:r>
      <w:r w:rsidR="002D7F1F">
        <w:rPr>
          <w:rFonts w:ascii="Times New Roman" w:hAnsi="Times New Roman" w:cs="Times New Roman"/>
          <w:sz w:val="24"/>
          <w:szCs w:val="24"/>
        </w:rPr>
        <w:t xml:space="preserve"> 00</w:t>
      </w:r>
      <w:r w:rsidRPr="002D7F1F">
        <w:rPr>
          <w:rFonts w:ascii="Times New Roman" w:hAnsi="Times New Roman" w:cs="Times New Roman"/>
          <w:sz w:val="24"/>
          <w:szCs w:val="24"/>
        </w:rPr>
        <w:t xml:space="preserve"> 654 124 </w:t>
      </w:r>
    </w:p>
    <w:p w:rsidR="00877ACC" w:rsidRPr="002D7F1F" w:rsidRDefault="00877ACC" w:rsidP="002D7F1F">
      <w:pPr>
        <w:spacing w:line="360" w:lineRule="auto"/>
        <w:rPr>
          <w:rFonts w:ascii="Times New Roman" w:hAnsi="Times New Roman" w:cs="Times New Roman"/>
          <w:sz w:val="24"/>
          <w:szCs w:val="24"/>
        </w:rPr>
      </w:pPr>
      <w:r w:rsidRPr="002D7F1F">
        <w:rPr>
          <w:rFonts w:ascii="Times New Roman" w:hAnsi="Times New Roman" w:cs="Times New Roman"/>
          <w:sz w:val="24"/>
          <w:szCs w:val="24"/>
        </w:rPr>
        <w:t xml:space="preserve"> </w:t>
      </w:r>
    </w:p>
    <w:p w:rsidR="00877ACC" w:rsidRPr="002D7F1F" w:rsidRDefault="00877ACC" w:rsidP="002D7F1F">
      <w:pPr>
        <w:spacing w:line="360" w:lineRule="auto"/>
        <w:rPr>
          <w:rFonts w:ascii="Times New Roman" w:hAnsi="Times New Roman" w:cs="Times New Roman"/>
          <w:sz w:val="24"/>
          <w:szCs w:val="24"/>
        </w:rPr>
      </w:pPr>
    </w:p>
    <w:p w:rsidR="00877ACC" w:rsidRPr="002D7F1F" w:rsidRDefault="00877ACC" w:rsidP="002D7F1F">
      <w:pPr>
        <w:spacing w:line="360" w:lineRule="auto"/>
        <w:rPr>
          <w:rFonts w:ascii="Times New Roman" w:hAnsi="Times New Roman" w:cs="Times New Roman"/>
          <w:sz w:val="24"/>
          <w:szCs w:val="24"/>
        </w:rPr>
      </w:pPr>
    </w:p>
    <w:p w:rsidR="00877ACC" w:rsidRPr="002D7F1F" w:rsidRDefault="00877ACC" w:rsidP="002D7F1F">
      <w:pPr>
        <w:spacing w:line="360" w:lineRule="auto"/>
        <w:rPr>
          <w:rFonts w:ascii="Times New Roman" w:hAnsi="Times New Roman" w:cs="Times New Roman"/>
          <w:sz w:val="24"/>
          <w:szCs w:val="24"/>
        </w:rPr>
      </w:pPr>
      <w:r w:rsidRPr="002D7F1F">
        <w:rPr>
          <w:rFonts w:ascii="Times New Roman" w:hAnsi="Times New Roman" w:cs="Times New Roman"/>
          <w:sz w:val="24"/>
          <w:szCs w:val="24"/>
        </w:rPr>
        <w:t xml:space="preserve">  </w:t>
      </w:r>
    </w:p>
    <w:p w:rsidR="00877ACC" w:rsidRPr="002D7F1F" w:rsidRDefault="00877ACC" w:rsidP="002D7F1F">
      <w:pPr>
        <w:pStyle w:val="Zhlav"/>
        <w:tabs>
          <w:tab w:val="clear" w:pos="4536"/>
          <w:tab w:val="left" w:pos="3420"/>
          <w:tab w:val="left" w:pos="3960"/>
          <w:tab w:val="left" w:pos="4500"/>
          <w:tab w:val="left" w:pos="5040"/>
        </w:tabs>
        <w:spacing w:line="360" w:lineRule="auto"/>
        <w:rPr>
          <w:rFonts w:ascii="Times New Roman" w:hAnsi="Times New Roman" w:cs="Times New Roman"/>
        </w:rPr>
      </w:pPr>
      <w:r w:rsidRPr="002D7F1F">
        <w:rPr>
          <w:rFonts w:ascii="Times New Roman" w:hAnsi="Times New Roman" w:cs="Times New Roman"/>
          <w:bCs/>
        </w:rPr>
        <w:t xml:space="preserve">Školská rada: </w:t>
      </w:r>
    </w:p>
    <w:p w:rsidR="00877ACC" w:rsidRPr="002D7F1F" w:rsidRDefault="00877ACC" w:rsidP="002D7F1F">
      <w:pPr>
        <w:pStyle w:val="Zhlav"/>
        <w:tabs>
          <w:tab w:val="clear" w:pos="4536"/>
          <w:tab w:val="left" w:pos="3420"/>
          <w:tab w:val="left" w:pos="3960"/>
          <w:tab w:val="left" w:pos="4500"/>
          <w:tab w:val="left" w:pos="5040"/>
        </w:tabs>
        <w:spacing w:line="360" w:lineRule="auto"/>
        <w:rPr>
          <w:rFonts w:ascii="Times New Roman" w:hAnsi="Times New Roman" w:cs="Times New Roman"/>
        </w:rPr>
      </w:pPr>
      <w:r w:rsidRPr="002D7F1F">
        <w:rPr>
          <w:rFonts w:ascii="Times New Roman" w:hAnsi="Times New Roman" w:cs="Times New Roman"/>
          <w:bCs/>
          <w:lang w:val="cs-CZ"/>
        </w:rPr>
        <w:t xml:space="preserve">Mgr. Lucie </w:t>
      </w:r>
      <w:proofErr w:type="spellStart"/>
      <w:r w:rsidRPr="002D7F1F">
        <w:rPr>
          <w:rFonts w:ascii="Times New Roman" w:hAnsi="Times New Roman" w:cs="Times New Roman"/>
          <w:bCs/>
          <w:lang w:val="cs-CZ"/>
        </w:rPr>
        <w:t>Bošinová</w:t>
      </w:r>
      <w:proofErr w:type="spellEnd"/>
      <w:r w:rsidRPr="002D7F1F">
        <w:rPr>
          <w:rFonts w:ascii="Times New Roman" w:hAnsi="Times New Roman" w:cs="Times New Roman"/>
          <w:bCs/>
        </w:rPr>
        <w:t xml:space="preserve"> – předsedkyně, </w:t>
      </w:r>
      <w:r w:rsidRPr="002D7F1F">
        <w:rPr>
          <w:rFonts w:ascii="Times New Roman" w:hAnsi="Times New Roman" w:cs="Times New Roman"/>
        </w:rPr>
        <w:t>zástupce zřizovatele</w:t>
      </w:r>
      <w:r w:rsidRPr="002D7F1F">
        <w:rPr>
          <w:rFonts w:ascii="Times New Roman" w:hAnsi="Times New Roman" w:cs="Times New Roman"/>
          <w:bCs/>
        </w:rPr>
        <w:t xml:space="preserve"> </w:t>
      </w:r>
    </w:p>
    <w:p w:rsidR="00877ACC" w:rsidRPr="002D7F1F" w:rsidRDefault="00877ACC" w:rsidP="002D7F1F">
      <w:pPr>
        <w:spacing w:line="360" w:lineRule="auto"/>
        <w:rPr>
          <w:rFonts w:ascii="Times New Roman" w:hAnsi="Times New Roman" w:cs="Times New Roman"/>
          <w:sz w:val="24"/>
          <w:szCs w:val="24"/>
        </w:rPr>
      </w:pPr>
      <w:r w:rsidRPr="002D7F1F">
        <w:rPr>
          <w:rFonts w:ascii="Times New Roman" w:hAnsi="Times New Roman" w:cs="Times New Roman"/>
          <w:sz w:val="24"/>
          <w:szCs w:val="24"/>
        </w:rPr>
        <w:t>Jan</w:t>
      </w:r>
      <w:r w:rsidR="00C60149">
        <w:rPr>
          <w:rFonts w:ascii="Times New Roman" w:hAnsi="Times New Roman" w:cs="Times New Roman"/>
          <w:sz w:val="24"/>
          <w:szCs w:val="24"/>
        </w:rPr>
        <w:t xml:space="preserve"> Franc</w:t>
      </w:r>
      <w:r w:rsidRPr="002D7F1F">
        <w:rPr>
          <w:rFonts w:ascii="Times New Roman" w:hAnsi="Times New Roman" w:cs="Times New Roman"/>
          <w:sz w:val="24"/>
          <w:szCs w:val="24"/>
        </w:rPr>
        <w:t xml:space="preserve"> – </w:t>
      </w:r>
      <w:r w:rsidRPr="002D7F1F">
        <w:rPr>
          <w:rFonts w:ascii="Times New Roman" w:hAnsi="Times New Roman" w:cs="Times New Roman"/>
          <w:bCs/>
          <w:sz w:val="24"/>
          <w:szCs w:val="24"/>
        </w:rPr>
        <w:t>zástupce rodičů</w:t>
      </w:r>
    </w:p>
    <w:p w:rsidR="00877ACC" w:rsidRPr="002D7F1F" w:rsidRDefault="00877ACC" w:rsidP="002D7F1F">
      <w:pPr>
        <w:spacing w:line="360" w:lineRule="auto"/>
        <w:rPr>
          <w:rFonts w:ascii="Times New Roman" w:hAnsi="Times New Roman" w:cs="Times New Roman"/>
          <w:sz w:val="24"/>
          <w:szCs w:val="24"/>
        </w:rPr>
      </w:pPr>
      <w:r w:rsidRPr="002D7F1F">
        <w:rPr>
          <w:rFonts w:ascii="Times New Roman" w:hAnsi="Times New Roman" w:cs="Times New Roman"/>
          <w:sz w:val="24"/>
          <w:szCs w:val="24"/>
        </w:rPr>
        <w:t>Bc. Jitka Svatošová – zástupce pedagogů</w:t>
      </w:r>
    </w:p>
    <w:p w:rsidR="00877ACC" w:rsidRPr="002D7F1F" w:rsidRDefault="00877ACC" w:rsidP="002D7F1F">
      <w:pPr>
        <w:spacing w:line="360" w:lineRule="auto"/>
        <w:rPr>
          <w:rFonts w:ascii="Times New Roman" w:hAnsi="Times New Roman" w:cs="Times New Roman"/>
          <w:sz w:val="24"/>
          <w:szCs w:val="24"/>
        </w:rPr>
      </w:pPr>
    </w:p>
    <w:p w:rsidR="00877ACC" w:rsidRPr="002D7F1F" w:rsidRDefault="00877ACC" w:rsidP="002D7F1F">
      <w:pPr>
        <w:spacing w:line="360" w:lineRule="auto"/>
        <w:rPr>
          <w:rFonts w:ascii="Times New Roman" w:hAnsi="Times New Roman" w:cs="Times New Roman"/>
          <w:sz w:val="24"/>
          <w:szCs w:val="24"/>
        </w:rPr>
      </w:pPr>
    </w:p>
    <w:p w:rsidR="00877ACC" w:rsidRPr="002D7F1F" w:rsidRDefault="00877ACC" w:rsidP="002D7F1F">
      <w:pPr>
        <w:spacing w:line="360" w:lineRule="auto"/>
        <w:rPr>
          <w:rFonts w:ascii="Times New Roman" w:hAnsi="Times New Roman" w:cs="Times New Roman"/>
          <w:sz w:val="24"/>
          <w:szCs w:val="24"/>
        </w:rPr>
      </w:pPr>
    </w:p>
    <w:p w:rsidR="00877ACC" w:rsidRPr="002D7F1F" w:rsidRDefault="00877ACC" w:rsidP="002D7F1F">
      <w:pPr>
        <w:spacing w:line="360" w:lineRule="auto"/>
        <w:rPr>
          <w:rFonts w:ascii="Times New Roman" w:hAnsi="Times New Roman" w:cs="Times New Roman"/>
          <w:sz w:val="24"/>
          <w:szCs w:val="24"/>
        </w:rPr>
      </w:pPr>
      <w:r w:rsidRPr="002D7F1F">
        <w:rPr>
          <w:rFonts w:ascii="Times New Roman" w:hAnsi="Times New Roman" w:cs="Times New Roman"/>
          <w:sz w:val="24"/>
          <w:szCs w:val="24"/>
        </w:rPr>
        <w:t>Stejnopisy: Základní a Mateřská škola, Vernéřovice, okres Náchod</w:t>
      </w:r>
    </w:p>
    <w:p w:rsidR="00877ACC" w:rsidRPr="002D7F1F" w:rsidRDefault="00877ACC" w:rsidP="002D7F1F">
      <w:pPr>
        <w:spacing w:line="360" w:lineRule="auto"/>
        <w:rPr>
          <w:rFonts w:ascii="Times New Roman" w:hAnsi="Times New Roman" w:cs="Times New Roman"/>
          <w:sz w:val="24"/>
          <w:szCs w:val="24"/>
        </w:rPr>
      </w:pPr>
      <w:r w:rsidRPr="002D7F1F">
        <w:rPr>
          <w:rFonts w:ascii="Times New Roman" w:hAnsi="Times New Roman" w:cs="Times New Roman"/>
          <w:sz w:val="24"/>
          <w:szCs w:val="24"/>
        </w:rPr>
        <w:tab/>
        <w:t xml:space="preserve">       Obec Vernéřovice</w:t>
      </w:r>
    </w:p>
    <w:p w:rsidR="00877ACC" w:rsidRPr="002D7F1F" w:rsidRDefault="00877ACC" w:rsidP="002D7F1F">
      <w:pPr>
        <w:spacing w:line="360" w:lineRule="auto"/>
        <w:rPr>
          <w:rFonts w:ascii="Times New Roman" w:hAnsi="Times New Roman" w:cs="Times New Roman"/>
          <w:sz w:val="24"/>
          <w:szCs w:val="24"/>
        </w:rPr>
      </w:pPr>
    </w:p>
    <w:p w:rsidR="00877ACC" w:rsidRPr="002D7F1F" w:rsidRDefault="00877ACC" w:rsidP="002D7F1F">
      <w:pPr>
        <w:pStyle w:val="Odstavecseseznamem"/>
        <w:numPr>
          <w:ilvl w:val="0"/>
          <w:numId w:val="3"/>
        </w:numPr>
        <w:spacing w:line="360" w:lineRule="auto"/>
        <w:rPr>
          <w:rFonts w:ascii="Times New Roman" w:hAnsi="Times New Roman" w:cs="Times New Roman"/>
          <w:sz w:val="24"/>
          <w:szCs w:val="24"/>
        </w:rPr>
      </w:pPr>
      <w:r w:rsidRPr="002D7F1F">
        <w:rPr>
          <w:rFonts w:ascii="Times New Roman" w:hAnsi="Times New Roman" w:cs="Times New Roman"/>
          <w:b/>
          <w:sz w:val="24"/>
          <w:szCs w:val="24"/>
        </w:rPr>
        <w:lastRenderedPageBreak/>
        <w:t>Charakteristika školy</w:t>
      </w:r>
    </w:p>
    <w:p w:rsidR="00877ACC" w:rsidRPr="00123789" w:rsidRDefault="00877ACC" w:rsidP="002D7F1F">
      <w:pPr>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t xml:space="preserve">Základní škola, Vernéřovice, okres Náchod byla zařazena do sítě škol, předškolních zařízení a školských zařízení s účinností od 19. 2. 1996 s identifikačním číslem 102 254 192.              </w:t>
      </w:r>
    </w:p>
    <w:p w:rsidR="00877ACC" w:rsidRPr="00123789" w:rsidRDefault="00877ACC" w:rsidP="002D7F1F">
      <w:pPr>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t>Zřizovatelem školy je Obec Vernéřovice.</w:t>
      </w:r>
    </w:p>
    <w:p w:rsidR="00877ACC" w:rsidRPr="00123789" w:rsidRDefault="00877ACC" w:rsidP="002D7F1F">
      <w:pPr>
        <w:spacing w:line="360" w:lineRule="auto"/>
        <w:jc w:val="both"/>
        <w:rPr>
          <w:rFonts w:ascii="Times New Roman" w:hAnsi="Times New Roman" w:cs="Times New Roman"/>
          <w:sz w:val="24"/>
          <w:szCs w:val="24"/>
        </w:rPr>
      </w:pPr>
    </w:p>
    <w:p w:rsidR="00877ACC" w:rsidRPr="00123789" w:rsidRDefault="00877ACC" w:rsidP="002D7F1F">
      <w:pPr>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t>K 1. 1. 2003 získala škola právní subjektivitu, stala se příspěvkovou organizací ZÁKLADNÍ ŠKOLA, VERNÉŘOVICE, OKRES NÁCHOD, která slučuje základní školu, mateřskou školu, školní družinu a školní jídelnu.</w:t>
      </w:r>
    </w:p>
    <w:p w:rsidR="00877ACC" w:rsidRPr="00123789" w:rsidRDefault="00877ACC" w:rsidP="002D7F1F">
      <w:pPr>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t>Do sítě škol, předškolních zařízení a školských zařízení byla tato nově vzniklá organizace zařazena s účinností od 1. 1. 2003, s identifikátorem zařízení 650 061 225, IČO 75 016 630.</w:t>
      </w:r>
    </w:p>
    <w:p w:rsidR="00877ACC" w:rsidRPr="00123789" w:rsidRDefault="00877ACC" w:rsidP="00D7289E">
      <w:pPr>
        <w:pStyle w:val="Zhlav"/>
        <w:tabs>
          <w:tab w:val="left" w:pos="708"/>
        </w:tabs>
        <w:spacing w:line="360" w:lineRule="auto"/>
        <w:jc w:val="both"/>
        <w:rPr>
          <w:rFonts w:ascii="Times New Roman" w:hAnsi="Times New Roman" w:cs="Times New Roman"/>
        </w:rPr>
      </w:pPr>
      <w:r w:rsidRPr="00123789">
        <w:rPr>
          <w:rFonts w:ascii="Times New Roman" w:hAnsi="Times New Roman" w:cs="Times New Roman"/>
        </w:rPr>
        <w:t xml:space="preserve">Právnická osoba s názvem Základní škola, Vernéřovice, okres Náchod se na základě rozhodnutí ministerstva školství, mládeže a tělovýchovy s účinností </w:t>
      </w:r>
      <w:r w:rsidRPr="00123789">
        <w:rPr>
          <w:rFonts w:ascii="Times New Roman" w:hAnsi="Times New Roman" w:cs="Times New Roman"/>
          <w:b/>
          <w:bCs/>
        </w:rPr>
        <w:t>od 1. 7. 2006</w:t>
      </w:r>
      <w:r w:rsidRPr="00123789">
        <w:rPr>
          <w:rFonts w:ascii="Times New Roman" w:hAnsi="Times New Roman" w:cs="Times New Roman"/>
        </w:rPr>
        <w:t xml:space="preserve"> zapisuje do školského rejstříku pod názvem </w:t>
      </w:r>
      <w:r w:rsidRPr="00123789">
        <w:rPr>
          <w:rFonts w:ascii="Times New Roman" w:hAnsi="Times New Roman" w:cs="Times New Roman"/>
          <w:b/>
          <w:bCs/>
        </w:rPr>
        <w:t>Základní škola a Mateřská škola, Vernéřovice, okres Náchod</w:t>
      </w:r>
      <w:r w:rsidRPr="00123789">
        <w:rPr>
          <w:rFonts w:ascii="Times New Roman" w:hAnsi="Times New Roman" w:cs="Times New Roman"/>
        </w:rPr>
        <w:t>.</w:t>
      </w:r>
      <w:r w:rsidRPr="00123789">
        <w:rPr>
          <w:rFonts w:ascii="Times New Roman" w:hAnsi="Times New Roman" w:cs="Times New Roman"/>
          <w:lang w:val="cs-CZ"/>
        </w:rPr>
        <w:t xml:space="preserve"> Jedná se o sloučené zařízení, které zahrnuje kromě základní školy a mateřské školy také školní jídelnu a školní družinu.</w:t>
      </w:r>
    </w:p>
    <w:p w:rsidR="00877ACC" w:rsidRPr="00123789" w:rsidRDefault="00877ACC" w:rsidP="002D7F1F">
      <w:pPr>
        <w:spacing w:line="360" w:lineRule="auto"/>
        <w:jc w:val="both"/>
        <w:rPr>
          <w:rFonts w:ascii="Times New Roman" w:hAnsi="Times New Roman" w:cs="Times New Roman"/>
          <w:sz w:val="24"/>
          <w:szCs w:val="24"/>
        </w:rPr>
      </w:pPr>
    </w:p>
    <w:p w:rsidR="00877ACC" w:rsidRPr="00123789" w:rsidRDefault="00877ACC" w:rsidP="002D7F1F">
      <w:pPr>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t>Základní škola Vernéřovice je školou málotřídní. V jedné třídě se vyučují žáci různého stáří ve dvou či třech ročnících.</w:t>
      </w:r>
    </w:p>
    <w:p w:rsidR="00877ACC" w:rsidRPr="00123789" w:rsidRDefault="00877ACC" w:rsidP="002D7F1F">
      <w:pPr>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t>Ve školním roce 202</w:t>
      </w:r>
      <w:r w:rsidR="005E2408" w:rsidRPr="00123789">
        <w:rPr>
          <w:rFonts w:ascii="Times New Roman" w:hAnsi="Times New Roman" w:cs="Times New Roman"/>
          <w:sz w:val="24"/>
          <w:szCs w:val="24"/>
        </w:rPr>
        <w:t>5</w:t>
      </w:r>
      <w:r w:rsidRPr="00123789">
        <w:rPr>
          <w:rFonts w:ascii="Times New Roman" w:hAnsi="Times New Roman" w:cs="Times New Roman"/>
          <w:sz w:val="24"/>
          <w:szCs w:val="24"/>
        </w:rPr>
        <w:t>/202</w:t>
      </w:r>
      <w:r w:rsidR="005E2408" w:rsidRPr="00123789">
        <w:rPr>
          <w:rFonts w:ascii="Times New Roman" w:hAnsi="Times New Roman" w:cs="Times New Roman"/>
          <w:sz w:val="24"/>
          <w:szCs w:val="24"/>
        </w:rPr>
        <w:t>6</w:t>
      </w:r>
      <w:r w:rsidRPr="00123789">
        <w:rPr>
          <w:rFonts w:ascii="Times New Roman" w:hAnsi="Times New Roman" w:cs="Times New Roman"/>
          <w:sz w:val="24"/>
          <w:szCs w:val="24"/>
        </w:rPr>
        <w:t xml:space="preserve"> byla základní škola ve Vernéřovicích koncipována jako škola dvoutřídní s pěti postupnými ročníky. Bylo zapsáno </w:t>
      </w:r>
      <w:r w:rsidR="005E2408" w:rsidRPr="00123789">
        <w:rPr>
          <w:rFonts w:ascii="Times New Roman" w:hAnsi="Times New Roman" w:cs="Times New Roman"/>
          <w:sz w:val="24"/>
          <w:szCs w:val="24"/>
        </w:rPr>
        <w:t>23</w:t>
      </w:r>
      <w:r w:rsidRPr="00123789">
        <w:rPr>
          <w:rFonts w:ascii="Times New Roman" w:hAnsi="Times New Roman" w:cs="Times New Roman"/>
          <w:sz w:val="24"/>
          <w:szCs w:val="24"/>
        </w:rPr>
        <w:t xml:space="preserve"> žáků</w:t>
      </w:r>
      <w:r w:rsidR="005E2408" w:rsidRPr="00123789">
        <w:rPr>
          <w:rFonts w:ascii="Times New Roman" w:hAnsi="Times New Roman" w:cs="Times New Roman"/>
          <w:sz w:val="24"/>
          <w:szCs w:val="24"/>
        </w:rPr>
        <w:t xml:space="preserve"> (z toho jedna žákyně na individuální vzdělávání)</w:t>
      </w:r>
      <w:r w:rsidRPr="00123789">
        <w:rPr>
          <w:rFonts w:ascii="Times New Roman" w:hAnsi="Times New Roman" w:cs="Times New Roman"/>
          <w:sz w:val="24"/>
          <w:szCs w:val="24"/>
        </w:rPr>
        <w:t>, další žákyně nastoupila během školního roku. Do školy chodilo</w:t>
      </w:r>
      <w:r w:rsidR="005E2408" w:rsidRPr="00123789">
        <w:rPr>
          <w:rFonts w:ascii="Times New Roman" w:hAnsi="Times New Roman" w:cs="Times New Roman"/>
          <w:sz w:val="24"/>
          <w:szCs w:val="24"/>
        </w:rPr>
        <w:t xml:space="preserve"> na denní výuku</w:t>
      </w:r>
      <w:r w:rsidRPr="00123789">
        <w:rPr>
          <w:rFonts w:ascii="Times New Roman" w:hAnsi="Times New Roman" w:cs="Times New Roman"/>
          <w:sz w:val="24"/>
          <w:szCs w:val="24"/>
        </w:rPr>
        <w:t xml:space="preserve"> v tomto školním roce </w:t>
      </w:r>
      <w:r w:rsidR="005E2408" w:rsidRPr="00123789">
        <w:rPr>
          <w:rFonts w:ascii="Times New Roman" w:hAnsi="Times New Roman" w:cs="Times New Roman"/>
          <w:sz w:val="24"/>
          <w:szCs w:val="24"/>
        </w:rPr>
        <w:t>22</w:t>
      </w:r>
      <w:r w:rsidRPr="00123789">
        <w:rPr>
          <w:rFonts w:ascii="Times New Roman" w:hAnsi="Times New Roman" w:cs="Times New Roman"/>
          <w:sz w:val="24"/>
          <w:szCs w:val="24"/>
        </w:rPr>
        <w:t xml:space="preserve"> žáků, od</w:t>
      </w:r>
      <w:r w:rsidR="005E2408" w:rsidRPr="00123789">
        <w:rPr>
          <w:rFonts w:ascii="Times New Roman" w:hAnsi="Times New Roman" w:cs="Times New Roman"/>
          <w:sz w:val="24"/>
          <w:szCs w:val="24"/>
        </w:rPr>
        <w:t xml:space="preserve"> října 23 žáků</w:t>
      </w:r>
      <w:r w:rsidRPr="00123789">
        <w:rPr>
          <w:rFonts w:ascii="Times New Roman" w:hAnsi="Times New Roman" w:cs="Times New Roman"/>
          <w:sz w:val="24"/>
          <w:szCs w:val="24"/>
        </w:rPr>
        <w:t>, z toho z Vernéřovic (</w:t>
      </w:r>
      <w:r w:rsidR="005E2408" w:rsidRPr="00123789">
        <w:rPr>
          <w:rFonts w:ascii="Times New Roman" w:hAnsi="Times New Roman" w:cs="Times New Roman"/>
          <w:sz w:val="24"/>
          <w:szCs w:val="24"/>
        </w:rPr>
        <w:t>10</w:t>
      </w:r>
      <w:r w:rsidRPr="00123789">
        <w:rPr>
          <w:rFonts w:ascii="Times New Roman" w:hAnsi="Times New Roman" w:cs="Times New Roman"/>
          <w:sz w:val="24"/>
          <w:szCs w:val="24"/>
        </w:rPr>
        <w:t>), z Březové (Meziměstí) (</w:t>
      </w:r>
      <w:r w:rsidR="005E2408" w:rsidRPr="00123789">
        <w:rPr>
          <w:rFonts w:ascii="Times New Roman" w:hAnsi="Times New Roman" w:cs="Times New Roman"/>
          <w:sz w:val="24"/>
          <w:szCs w:val="24"/>
        </w:rPr>
        <w:t>7</w:t>
      </w:r>
      <w:r w:rsidRPr="00123789">
        <w:rPr>
          <w:rFonts w:ascii="Times New Roman" w:hAnsi="Times New Roman" w:cs="Times New Roman"/>
          <w:sz w:val="24"/>
          <w:szCs w:val="24"/>
        </w:rPr>
        <w:t xml:space="preserve">), ze </w:t>
      </w:r>
      <w:proofErr w:type="spellStart"/>
      <w:r w:rsidRPr="00123789">
        <w:rPr>
          <w:rFonts w:ascii="Times New Roman" w:hAnsi="Times New Roman" w:cs="Times New Roman"/>
          <w:sz w:val="24"/>
          <w:szCs w:val="24"/>
        </w:rPr>
        <w:t>Starostína</w:t>
      </w:r>
      <w:proofErr w:type="spellEnd"/>
      <w:r w:rsidRPr="00123789">
        <w:rPr>
          <w:rFonts w:ascii="Times New Roman" w:hAnsi="Times New Roman" w:cs="Times New Roman"/>
          <w:sz w:val="24"/>
          <w:szCs w:val="24"/>
        </w:rPr>
        <w:t xml:space="preserve"> (Meziměstí) (2) a z Teplic nad Metují (</w:t>
      </w:r>
      <w:r w:rsidR="005E2408" w:rsidRPr="00123789">
        <w:rPr>
          <w:rFonts w:ascii="Times New Roman" w:hAnsi="Times New Roman" w:cs="Times New Roman"/>
          <w:sz w:val="24"/>
          <w:szCs w:val="24"/>
        </w:rPr>
        <w:t>1</w:t>
      </w:r>
      <w:r w:rsidRPr="00123789">
        <w:rPr>
          <w:rFonts w:ascii="Times New Roman" w:hAnsi="Times New Roman" w:cs="Times New Roman"/>
          <w:sz w:val="24"/>
          <w:szCs w:val="24"/>
        </w:rPr>
        <w:t>) a z Broumova (</w:t>
      </w:r>
      <w:r w:rsidR="005E2408" w:rsidRPr="00123789">
        <w:rPr>
          <w:rFonts w:ascii="Times New Roman" w:hAnsi="Times New Roman" w:cs="Times New Roman"/>
          <w:sz w:val="24"/>
          <w:szCs w:val="24"/>
        </w:rPr>
        <w:t>3</w:t>
      </w:r>
      <w:r w:rsidRPr="00123789">
        <w:rPr>
          <w:rFonts w:ascii="Times New Roman" w:hAnsi="Times New Roman" w:cs="Times New Roman"/>
          <w:sz w:val="24"/>
          <w:szCs w:val="24"/>
        </w:rPr>
        <w:t>)</w:t>
      </w:r>
      <w:r w:rsidR="005E2408" w:rsidRPr="00123789">
        <w:rPr>
          <w:rFonts w:ascii="Times New Roman" w:hAnsi="Times New Roman" w:cs="Times New Roman"/>
          <w:sz w:val="24"/>
          <w:szCs w:val="24"/>
        </w:rPr>
        <w:t xml:space="preserve"> a z Božanova (1)</w:t>
      </w:r>
      <w:r w:rsidRPr="00123789">
        <w:rPr>
          <w:rFonts w:ascii="Times New Roman" w:hAnsi="Times New Roman" w:cs="Times New Roman"/>
          <w:sz w:val="24"/>
          <w:szCs w:val="24"/>
        </w:rPr>
        <w:t>. Kapacita školy je 30 žáků.</w:t>
      </w:r>
    </w:p>
    <w:p w:rsidR="00877ACC" w:rsidRPr="00123789" w:rsidRDefault="00877ACC" w:rsidP="002D7F1F">
      <w:pPr>
        <w:spacing w:line="360" w:lineRule="auto"/>
        <w:jc w:val="both"/>
        <w:rPr>
          <w:rFonts w:ascii="Times New Roman" w:hAnsi="Times New Roman" w:cs="Times New Roman"/>
          <w:sz w:val="24"/>
          <w:szCs w:val="24"/>
        </w:rPr>
      </w:pPr>
    </w:p>
    <w:p w:rsidR="00877ACC" w:rsidRPr="00123789" w:rsidRDefault="00877ACC" w:rsidP="002D7F1F">
      <w:pPr>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t xml:space="preserve">Ročníky byly v tomto školním roce spojeny následovně: </w:t>
      </w:r>
    </w:p>
    <w:p w:rsidR="00877ACC" w:rsidRPr="00123789" w:rsidRDefault="00877ACC" w:rsidP="002D7F1F">
      <w:pPr>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t xml:space="preserve">I. </w:t>
      </w:r>
      <w:proofErr w:type="gramStart"/>
      <w:r w:rsidRPr="00123789">
        <w:rPr>
          <w:rFonts w:ascii="Times New Roman" w:hAnsi="Times New Roman" w:cs="Times New Roman"/>
          <w:sz w:val="24"/>
          <w:szCs w:val="24"/>
        </w:rPr>
        <w:t>třída :</w:t>
      </w:r>
      <w:proofErr w:type="gramEnd"/>
      <w:r w:rsidRPr="00123789">
        <w:rPr>
          <w:rFonts w:ascii="Times New Roman" w:hAnsi="Times New Roman" w:cs="Times New Roman"/>
          <w:sz w:val="24"/>
          <w:szCs w:val="24"/>
        </w:rPr>
        <w:t xml:space="preserve"> 1. a  2. ročník , </w:t>
      </w:r>
      <w:r w:rsidR="005E2408" w:rsidRPr="00123789">
        <w:rPr>
          <w:rFonts w:ascii="Times New Roman" w:hAnsi="Times New Roman" w:cs="Times New Roman"/>
          <w:sz w:val="24"/>
          <w:szCs w:val="24"/>
        </w:rPr>
        <w:t>13</w:t>
      </w:r>
      <w:r w:rsidRPr="00123789">
        <w:rPr>
          <w:rFonts w:ascii="Times New Roman" w:hAnsi="Times New Roman" w:cs="Times New Roman"/>
          <w:sz w:val="24"/>
          <w:szCs w:val="24"/>
        </w:rPr>
        <w:t xml:space="preserve"> žáků (prezenční vzdělávání)</w:t>
      </w:r>
    </w:p>
    <w:p w:rsidR="00877ACC" w:rsidRPr="00123789" w:rsidRDefault="00877ACC" w:rsidP="002D7F1F">
      <w:pPr>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t xml:space="preserve">II. třída: 3.- 5. ročník, </w:t>
      </w:r>
      <w:r w:rsidR="005E2408" w:rsidRPr="00123789">
        <w:rPr>
          <w:rFonts w:ascii="Times New Roman" w:hAnsi="Times New Roman" w:cs="Times New Roman"/>
          <w:sz w:val="24"/>
          <w:szCs w:val="24"/>
        </w:rPr>
        <w:t>září 9, od října 10</w:t>
      </w:r>
      <w:r w:rsidRPr="00123789">
        <w:rPr>
          <w:rFonts w:ascii="Times New Roman" w:hAnsi="Times New Roman" w:cs="Times New Roman"/>
          <w:sz w:val="24"/>
          <w:szCs w:val="24"/>
        </w:rPr>
        <w:t xml:space="preserve"> žáků (prezenční vzdělávání)</w:t>
      </w:r>
    </w:p>
    <w:p w:rsidR="00123789" w:rsidRDefault="00877ACC" w:rsidP="002D7F1F">
      <w:pPr>
        <w:pStyle w:val="Bezmezer"/>
        <w:spacing w:line="360" w:lineRule="auto"/>
        <w:jc w:val="both"/>
      </w:pPr>
      <w:r w:rsidRPr="00123789">
        <w:t>Budova školy se nachází ve středu obce. Je prostorná, třídy jsou situované na jižní stranu.  V prvním poschodí se nachází I. a II. třída</w:t>
      </w:r>
      <w:r w:rsidR="005E2408" w:rsidRPr="00123789">
        <w:t>, další učebna (hudební)</w:t>
      </w:r>
      <w:r w:rsidRPr="00123789">
        <w:t xml:space="preserve"> a </w:t>
      </w:r>
      <w:r w:rsidR="005E2408" w:rsidRPr="00123789">
        <w:t>dále</w:t>
      </w:r>
      <w:r w:rsidRPr="00123789">
        <w:t xml:space="preserve"> sborovna. </w:t>
      </w:r>
      <w:r w:rsidR="00123789" w:rsidRPr="00123789">
        <w:t xml:space="preserve">Zaměstnanci využívají sborovnu, kde si ukládají svoje osobní věci, dále mohou využívat </w:t>
      </w:r>
      <w:r w:rsidRPr="00123789">
        <w:lastRenderedPageBreak/>
        <w:t>bezpečnostní skříňky</w:t>
      </w:r>
      <w:r w:rsidR="00123789" w:rsidRPr="00123789">
        <w:t xml:space="preserve"> (na </w:t>
      </w:r>
      <w:r w:rsidRPr="00123789">
        <w:t>cenné předměty</w:t>
      </w:r>
      <w:r w:rsidR="00123789" w:rsidRPr="00123789">
        <w:t>), které jsou v druhém podlaží školy</w:t>
      </w:r>
      <w:r w:rsidRPr="00123789">
        <w:t>. Tělocvičnu škola nemá. Její funkci plní sál pohybových a rekreačních aktivit zřízený ze záložní třídy (9, 2 m x 6, 4 m). Vzhledem k počtu žáků a jejich věku potřebám školní tělesné výchovy vyhovuje.</w:t>
      </w:r>
      <w:r w:rsidR="00123789" w:rsidRPr="00123789">
        <w:t xml:space="preserve"> Pokud je vhodné počasí, výuka tělesné výchovy probíhá na hřišti školní zahrady.</w:t>
      </w:r>
    </w:p>
    <w:p w:rsidR="00123789" w:rsidRPr="00123789" w:rsidRDefault="00123789" w:rsidP="002D7F1F">
      <w:pPr>
        <w:pStyle w:val="Bezmezer"/>
        <w:spacing w:line="360" w:lineRule="auto"/>
        <w:jc w:val="both"/>
      </w:pPr>
    </w:p>
    <w:p w:rsidR="00877ACC" w:rsidRDefault="00877ACC" w:rsidP="00C60149">
      <w:pPr>
        <w:pStyle w:val="Bezmezer"/>
        <w:spacing w:line="360" w:lineRule="auto"/>
        <w:jc w:val="both"/>
      </w:pPr>
      <w:r w:rsidRPr="00123789">
        <w:t>V</w:t>
      </w:r>
      <w:r w:rsidR="00123789" w:rsidRPr="00123789">
        <w:t> </w:t>
      </w:r>
      <w:r w:rsidRPr="00123789">
        <w:t>přízemí</w:t>
      </w:r>
      <w:r w:rsidR="00123789" w:rsidRPr="00123789">
        <w:t xml:space="preserve"> budovy</w:t>
      </w:r>
      <w:r w:rsidRPr="00123789">
        <w:t xml:space="preserve"> jsou dvě místnosti školní družiny a</w:t>
      </w:r>
      <w:r w:rsidR="00123789" w:rsidRPr="00123789">
        <w:t xml:space="preserve"> další</w:t>
      </w:r>
      <w:r w:rsidRPr="00123789">
        <w:t xml:space="preserve"> </w:t>
      </w:r>
      <w:proofErr w:type="gramStart"/>
      <w:r w:rsidRPr="00123789">
        <w:t>třída - výtvarná</w:t>
      </w:r>
      <w:proofErr w:type="gramEnd"/>
      <w:r w:rsidRPr="00123789">
        <w:t xml:space="preserve"> pracovna. Na hlavní chodbě se nachází šatna. Celá škola byla v předchozích letech postupně vybavena nábytkem, výškově stavitelnými lavicemi a židlemi. V přízemí budovy vpravo sídlí obecní úřad, vlevo je kancelář ředitelky a podatelna pro ZŠ.</w:t>
      </w:r>
    </w:p>
    <w:p w:rsidR="00123789" w:rsidRPr="00123789" w:rsidRDefault="00123789" w:rsidP="002D7F1F">
      <w:pPr>
        <w:spacing w:line="360" w:lineRule="auto"/>
        <w:jc w:val="both"/>
        <w:rPr>
          <w:rFonts w:ascii="Times New Roman" w:hAnsi="Times New Roman" w:cs="Times New Roman"/>
          <w:sz w:val="24"/>
          <w:szCs w:val="24"/>
        </w:rPr>
      </w:pPr>
    </w:p>
    <w:p w:rsidR="00877ACC" w:rsidRPr="00123789" w:rsidRDefault="00877ACC" w:rsidP="002D7F1F">
      <w:pPr>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t>Vchod do budovy je společný pro OÚ i ZŠ, následuje prosklená stěna, v níž jsou uzamykatelné dveře jakožto vlastní vchod do školy. Otevíráním a zavíráním školy a doprovodem případných návštěv jsou v různých fázích pracovního dne pověřeni různí zaměstnanci školy.</w:t>
      </w:r>
    </w:p>
    <w:p w:rsidR="00877ACC" w:rsidRPr="00123789" w:rsidRDefault="00877ACC" w:rsidP="002D7F1F">
      <w:pPr>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t>Všechny místnosti školy jsou vytápěny akumulačními kamny. V</w:t>
      </w:r>
      <w:r w:rsidR="00123789">
        <w:rPr>
          <w:rFonts w:ascii="Times New Roman" w:hAnsi="Times New Roman" w:cs="Times New Roman"/>
          <w:sz w:val="24"/>
          <w:szCs w:val="24"/>
        </w:rPr>
        <w:t> roce 2025</w:t>
      </w:r>
      <w:r w:rsidRPr="00123789">
        <w:rPr>
          <w:rFonts w:ascii="Times New Roman" w:hAnsi="Times New Roman" w:cs="Times New Roman"/>
          <w:sz w:val="24"/>
          <w:szCs w:val="24"/>
        </w:rPr>
        <w:t xml:space="preserve"> byla do budovy ZŠ (OÚ) zavedena </w:t>
      </w:r>
      <w:proofErr w:type="spellStart"/>
      <w:r w:rsidRPr="00123789">
        <w:rPr>
          <w:rFonts w:ascii="Times New Roman" w:hAnsi="Times New Roman" w:cs="Times New Roman"/>
          <w:sz w:val="24"/>
          <w:szCs w:val="24"/>
        </w:rPr>
        <w:t>fotovoltaika</w:t>
      </w:r>
      <w:proofErr w:type="spellEnd"/>
      <w:r w:rsidRPr="00123789">
        <w:rPr>
          <w:rFonts w:ascii="Times New Roman" w:hAnsi="Times New Roman" w:cs="Times New Roman"/>
          <w:sz w:val="24"/>
          <w:szCs w:val="24"/>
        </w:rPr>
        <w:t>.</w:t>
      </w:r>
    </w:p>
    <w:p w:rsidR="00877ACC" w:rsidRPr="00123789" w:rsidRDefault="00877ACC" w:rsidP="002D7F1F">
      <w:pPr>
        <w:spacing w:line="360" w:lineRule="auto"/>
        <w:jc w:val="both"/>
        <w:rPr>
          <w:rFonts w:ascii="Times New Roman" w:hAnsi="Times New Roman" w:cs="Times New Roman"/>
          <w:sz w:val="24"/>
          <w:szCs w:val="24"/>
        </w:rPr>
      </w:pPr>
    </w:p>
    <w:p w:rsidR="00877ACC" w:rsidRPr="00123789" w:rsidRDefault="00877ACC" w:rsidP="002D7F1F">
      <w:pPr>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t xml:space="preserve">Škola má oplocenou školní zahradu, na níž je hřiště, zahradní domek a herní prvky, kterými jsou houpačka, šplhací sestava, kladina a klády na sezení. Zahrada je vybavena stolem a lavicemi, stejně tak i zahradní domek.  Na zahradu vedou dřevěné schůdky se zábradlím, které nahradily původní přístupovou cestičku.  </w:t>
      </w:r>
    </w:p>
    <w:p w:rsidR="00877ACC" w:rsidRPr="00123789" w:rsidRDefault="00877ACC" w:rsidP="002D7F1F">
      <w:pPr>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t xml:space="preserve">Školní zahrada se využívá při školní tělesné výchově, při prvouce, přírodovědě či výtvarné výchově a při činnosti školní družiny. Za příznivého počasí zde žáci tráví také velkou přestávku. </w:t>
      </w:r>
    </w:p>
    <w:p w:rsidR="00877ACC" w:rsidRPr="00123789" w:rsidRDefault="00877ACC" w:rsidP="002D7F1F">
      <w:pPr>
        <w:pStyle w:val="Zhlav"/>
        <w:tabs>
          <w:tab w:val="left" w:pos="708"/>
        </w:tabs>
        <w:spacing w:line="360" w:lineRule="auto"/>
        <w:jc w:val="both"/>
        <w:rPr>
          <w:rFonts w:ascii="Times New Roman" w:hAnsi="Times New Roman" w:cs="Times New Roman"/>
          <w:color w:val="C9211E"/>
          <w:lang w:val="cs-CZ"/>
        </w:rPr>
      </w:pPr>
    </w:p>
    <w:p w:rsidR="00877ACC" w:rsidRPr="00123789" w:rsidRDefault="00877ACC" w:rsidP="002D7F1F">
      <w:pPr>
        <w:pStyle w:val="Zhlav"/>
        <w:tabs>
          <w:tab w:val="left" w:pos="708"/>
        </w:tabs>
        <w:spacing w:line="360" w:lineRule="auto"/>
        <w:jc w:val="both"/>
        <w:rPr>
          <w:rFonts w:ascii="Times New Roman" w:hAnsi="Times New Roman" w:cs="Times New Roman"/>
          <w:color w:val="C9211E"/>
          <w:lang w:val="cs-CZ"/>
        </w:rPr>
      </w:pPr>
    </w:p>
    <w:p w:rsidR="00877ACC" w:rsidRPr="00D7289E" w:rsidRDefault="00877ACC" w:rsidP="00D7289E">
      <w:pPr>
        <w:pStyle w:val="Nadpis2"/>
        <w:keepLines w:val="0"/>
        <w:numPr>
          <w:ilvl w:val="1"/>
          <w:numId w:val="2"/>
        </w:numPr>
        <w:suppressAutoHyphens/>
        <w:spacing w:before="0" w:line="360" w:lineRule="auto"/>
        <w:jc w:val="both"/>
        <w:rPr>
          <w:rFonts w:ascii="Times New Roman" w:hAnsi="Times New Roman" w:cs="Times New Roman"/>
          <w:b/>
          <w:sz w:val="24"/>
          <w:szCs w:val="24"/>
          <w:lang w:val="x-none"/>
        </w:rPr>
      </w:pPr>
      <w:r w:rsidRPr="00C60149">
        <w:rPr>
          <w:rFonts w:ascii="Times New Roman" w:hAnsi="Times New Roman" w:cs="Times New Roman"/>
          <w:b/>
          <w:sz w:val="24"/>
          <w:szCs w:val="24"/>
          <w:lang w:val="cs-CZ"/>
        </w:rPr>
        <w:t xml:space="preserve">1.1   </w:t>
      </w:r>
      <w:r w:rsidRPr="00C60149">
        <w:rPr>
          <w:rFonts w:ascii="Times New Roman" w:hAnsi="Times New Roman" w:cs="Times New Roman"/>
          <w:b/>
          <w:sz w:val="24"/>
          <w:szCs w:val="24"/>
        </w:rPr>
        <w:t>Provoz školy</w:t>
      </w:r>
    </w:p>
    <w:p w:rsidR="00877ACC" w:rsidRPr="00123789" w:rsidRDefault="00877ACC" w:rsidP="00D7289E">
      <w:pPr>
        <w:spacing w:after="120" w:line="360" w:lineRule="auto"/>
        <w:jc w:val="both"/>
        <w:rPr>
          <w:rFonts w:ascii="Times New Roman" w:hAnsi="Times New Roman" w:cs="Times New Roman"/>
          <w:sz w:val="24"/>
          <w:szCs w:val="24"/>
          <w:lang w:val="cs-CZ"/>
        </w:rPr>
      </w:pPr>
      <w:r w:rsidRPr="00123789">
        <w:rPr>
          <w:rFonts w:ascii="Times New Roman" w:hAnsi="Times New Roman" w:cs="Times New Roman"/>
          <w:sz w:val="24"/>
          <w:szCs w:val="24"/>
        </w:rPr>
        <w:t xml:space="preserve">Provoz školy je určen rozvrhem hodin a rozvrhem zájmové činnosti. </w:t>
      </w:r>
    </w:p>
    <w:p w:rsidR="00877ACC" w:rsidRPr="00123789" w:rsidRDefault="00877ACC" w:rsidP="002D7F1F">
      <w:pPr>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t>Žáci i všichni zaměstnanci školy se řídí školním řádem a provozním řádem školy.</w:t>
      </w:r>
    </w:p>
    <w:p w:rsidR="00877ACC" w:rsidRPr="00123789" w:rsidRDefault="00877ACC" w:rsidP="002D7F1F">
      <w:pPr>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t>Školní budova se otevírá ráno v 6:</w:t>
      </w:r>
      <w:r w:rsidR="00123789">
        <w:rPr>
          <w:rFonts w:ascii="Times New Roman" w:hAnsi="Times New Roman" w:cs="Times New Roman"/>
          <w:sz w:val="24"/>
          <w:szCs w:val="24"/>
        </w:rPr>
        <w:t>30</w:t>
      </w:r>
      <w:r w:rsidRPr="00123789">
        <w:rPr>
          <w:rFonts w:ascii="Times New Roman" w:hAnsi="Times New Roman" w:cs="Times New Roman"/>
          <w:sz w:val="24"/>
          <w:szCs w:val="24"/>
        </w:rPr>
        <w:t xml:space="preserve"> hodin, zamyká se v 7:45 hodin. Dozor u vchodu v této době vykonává pověřený zaměstnanec školy. Od 7:45 hodin je školní budova z bezpečnostních důvodů uzamčena.</w:t>
      </w:r>
    </w:p>
    <w:p w:rsidR="00877ACC" w:rsidRPr="00123789" w:rsidRDefault="00877ACC" w:rsidP="002D7F1F">
      <w:pPr>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lastRenderedPageBreak/>
        <w:t>Přístup do školy umožní po zazvonění na venkovní zvonek a po prokázání pověření zaměstnanci školy. Začátek dopoledního vyučování je v 7:45 hodin,</w:t>
      </w:r>
      <w:r w:rsidR="00123789">
        <w:rPr>
          <w:rFonts w:ascii="Times New Roman" w:hAnsi="Times New Roman" w:cs="Times New Roman"/>
          <w:sz w:val="24"/>
          <w:szCs w:val="24"/>
        </w:rPr>
        <w:t xml:space="preserve"> začátek</w:t>
      </w:r>
      <w:r w:rsidRPr="00123789">
        <w:rPr>
          <w:rFonts w:ascii="Times New Roman" w:hAnsi="Times New Roman" w:cs="Times New Roman"/>
          <w:sz w:val="24"/>
          <w:szCs w:val="24"/>
        </w:rPr>
        <w:t xml:space="preserve"> odpoledního vyučování v 12:25 hodin.</w:t>
      </w:r>
    </w:p>
    <w:p w:rsidR="00877ACC" w:rsidRPr="00123789" w:rsidRDefault="00877ACC" w:rsidP="002D7F1F">
      <w:pPr>
        <w:pStyle w:val="Zhlav"/>
        <w:tabs>
          <w:tab w:val="left" w:pos="708"/>
        </w:tabs>
        <w:spacing w:line="360" w:lineRule="auto"/>
        <w:jc w:val="both"/>
        <w:rPr>
          <w:rFonts w:ascii="Times New Roman" w:hAnsi="Times New Roman" w:cs="Times New Roman"/>
        </w:rPr>
      </w:pPr>
    </w:p>
    <w:p w:rsidR="00877ACC" w:rsidRPr="00123789" w:rsidRDefault="00877ACC" w:rsidP="002D7F1F">
      <w:pPr>
        <w:pStyle w:val="Zhlav"/>
        <w:tabs>
          <w:tab w:val="left" w:pos="708"/>
        </w:tabs>
        <w:spacing w:line="360" w:lineRule="auto"/>
        <w:jc w:val="both"/>
        <w:rPr>
          <w:rFonts w:ascii="Times New Roman" w:hAnsi="Times New Roman" w:cs="Times New Roman"/>
        </w:rPr>
      </w:pPr>
      <w:r w:rsidRPr="00123789">
        <w:rPr>
          <w:rFonts w:ascii="Times New Roman" w:hAnsi="Times New Roman" w:cs="Times New Roman"/>
        </w:rPr>
        <w:t>Časový rozvrh vyučovacích hodin</w:t>
      </w:r>
    </w:p>
    <w:p w:rsidR="00877ACC" w:rsidRPr="00123789" w:rsidRDefault="00877ACC" w:rsidP="002D7F1F">
      <w:pPr>
        <w:pStyle w:val="Zhlav"/>
        <w:tabs>
          <w:tab w:val="left" w:pos="1620"/>
        </w:tabs>
        <w:spacing w:line="360" w:lineRule="auto"/>
        <w:jc w:val="both"/>
        <w:rPr>
          <w:rFonts w:ascii="Times New Roman" w:hAnsi="Times New Roman" w:cs="Times New Roman"/>
        </w:rPr>
      </w:pPr>
      <w:r w:rsidRPr="00123789">
        <w:rPr>
          <w:rFonts w:ascii="Times New Roman" w:hAnsi="Times New Roman" w:cs="Times New Roman"/>
        </w:rPr>
        <w:t>1. hodina</w:t>
      </w:r>
      <w:r w:rsidRPr="00123789">
        <w:rPr>
          <w:rFonts w:ascii="Times New Roman" w:hAnsi="Times New Roman" w:cs="Times New Roman"/>
        </w:rPr>
        <w:tab/>
        <w:t>7:45 – 8:30</w:t>
      </w:r>
      <w:r w:rsidRPr="00123789">
        <w:rPr>
          <w:rFonts w:ascii="Times New Roman" w:hAnsi="Times New Roman" w:cs="Times New Roman"/>
        </w:rPr>
        <w:tab/>
      </w:r>
      <w:r w:rsidRPr="00123789">
        <w:rPr>
          <w:rFonts w:ascii="Times New Roman" w:hAnsi="Times New Roman" w:cs="Times New Roman"/>
          <w:lang w:val="cs-CZ"/>
        </w:rPr>
        <w:t xml:space="preserve">                               </w:t>
      </w:r>
      <w:r w:rsidRPr="00123789">
        <w:rPr>
          <w:rFonts w:ascii="Times New Roman" w:hAnsi="Times New Roman" w:cs="Times New Roman"/>
        </w:rPr>
        <w:t>Odpoledne</w:t>
      </w:r>
    </w:p>
    <w:p w:rsidR="00877ACC" w:rsidRPr="00123789" w:rsidRDefault="00877ACC" w:rsidP="002D7F1F">
      <w:pPr>
        <w:tabs>
          <w:tab w:val="left" w:pos="1620"/>
        </w:tabs>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t>2. hodina</w:t>
      </w:r>
      <w:r w:rsidRPr="00123789">
        <w:rPr>
          <w:rFonts w:ascii="Times New Roman" w:hAnsi="Times New Roman" w:cs="Times New Roman"/>
          <w:sz w:val="24"/>
          <w:szCs w:val="24"/>
        </w:rPr>
        <w:tab/>
        <w:t>8:40 – 9:25</w:t>
      </w:r>
      <w:r w:rsidRPr="00123789">
        <w:rPr>
          <w:rFonts w:ascii="Times New Roman" w:hAnsi="Times New Roman" w:cs="Times New Roman"/>
          <w:sz w:val="24"/>
          <w:szCs w:val="24"/>
        </w:rPr>
        <w:tab/>
      </w:r>
      <w:r w:rsidRPr="00123789">
        <w:rPr>
          <w:rFonts w:ascii="Times New Roman" w:hAnsi="Times New Roman" w:cs="Times New Roman"/>
          <w:sz w:val="24"/>
          <w:szCs w:val="24"/>
        </w:rPr>
        <w:tab/>
      </w:r>
      <w:r w:rsidRPr="00123789">
        <w:rPr>
          <w:rFonts w:ascii="Times New Roman" w:hAnsi="Times New Roman" w:cs="Times New Roman"/>
          <w:sz w:val="24"/>
          <w:szCs w:val="24"/>
        </w:rPr>
        <w:tab/>
      </w:r>
      <w:r w:rsidRPr="00123789">
        <w:rPr>
          <w:rFonts w:ascii="Times New Roman" w:hAnsi="Times New Roman" w:cs="Times New Roman"/>
          <w:sz w:val="24"/>
          <w:szCs w:val="24"/>
        </w:rPr>
        <w:tab/>
        <w:t>1. hodina</w:t>
      </w:r>
      <w:r w:rsidRPr="00123789">
        <w:rPr>
          <w:rFonts w:ascii="Times New Roman" w:hAnsi="Times New Roman" w:cs="Times New Roman"/>
          <w:sz w:val="24"/>
          <w:szCs w:val="24"/>
        </w:rPr>
        <w:tab/>
        <w:t>12:25 – 13:10</w:t>
      </w:r>
    </w:p>
    <w:p w:rsidR="00877ACC" w:rsidRPr="00123789" w:rsidRDefault="00877ACC" w:rsidP="002D7F1F">
      <w:pPr>
        <w:tabs>
          <w:tab w:val="left" w:pos="1620"/>
        </w:tabs>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t>3. hodina</w:t>
      </w:r>
      <w:r w:rsidRPr="00123789">
        <w:rPr>
          <w:rFonts w:ascii="Times New Roman" w:hAnsi="Times New Roman" w:cs="Times New Roman"/>
          <w:sz w:val="24"/>
          <w:szCs w:val="24"/>
        </w:rPr>
        <w:tab/>
        <w:t>9:45 – 10:30</w:t>
      </w:r>
      <w:r w:rsidRPr="00123789">
        <w:rPr>
          <w:rFonts w:ascii="Times New Roman" w:hAnsi="Times New Roman" w:cs="Times New Roman"/>
          <w:sz w:val="24"/>
          <w:szCs w:val="24"/>
        </w:rPr>
        <w:tab/>
      </w:r>
      <w:r w:rsidRPr="00123789">
        <w:rPr>
          <w:rFonts w:ascii="Times New Roman" w:hAnsi="Times New Roman" w:cs="Times New Roman"/>
          <w:sz w:val="24"/>
          <w:szCs w:val="24"/>
        </w:rPr>
        <w:tab/>
      </w:r>
      <w:r w:rsidRPr="00123789">
        <w:rPr>
          <w:rFonts w:ascii="Times New Roman" w:hAnsi="Times New Roman" w:cs="Times New Roman"/>
          <w:sz w:val="24"/>
          <w:szCs w:val="24"/>
        </w:rPr>
        <w:tab/>
      </w:r>
      <w:r w:rsidR="00123789">
        <w:rPr>
          <w:rFonts w:ascii="Times New Roman" w:hAnsi="Times New Roman" w:cs="Times New Roman"/>
          <w:sz w:val="24"/>
          <w:szCs w:val="24"/>
        </w:rPr>
        <w:tab/>
      </w:r>
      <w:r w:rsidRPr="00123789">
        <w:rPr>
          <w:rFonts w:ascii="Times New Roman" w:hAnsi="Times New Roman" w:cs="Times New Roman"/>
          <w:sz w:val="24"/>
          <w:szCs w:val="24"/>
        </w:rPr>
        <w:t>2. hodina</w:t>
      </w:r>
      <w:r w:rsidRPr="00123789">
        <w:rPr>
          <w:rFonts w:ascii="Times New Roman" w:hAnsi="Times New Roman" w:cs="Times New Roman"/>
          <w:sz w:val="24"/>
          <w:szCs w:val="24"/>
        </w:rPr>
        <w:tab/>
        <w:t>13:15 – 14:00</w:t>
      </w:r>
    </w:p>
    <w:p w:rsidR="00877ACC" w:rsidRPr="00123789" w:rsidRDefault="00877ACC" w:rsidP="002D7F1F">
      <w:pPr>
        <w:tabs>
          <w:tab w:val="left" w:pos="1620"/>
        </w:tabs>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t>4. hodina</w:t>
      </w:r>
      <w:r w:rsidRPr="00123789">
        <w:rPr>
          <w:rFonts w:ascii="Times New Roman" w:hAnsi="Times New Roman" w:cs="Times New Roman"/>
          <w:sz w:val="24"/>
          <w:szCs w:val="24"/>
        </w:rPr>
        <w:tab/>
        <w:t>10:40 – 11:25</w:t>
      </w:r>
      <w:r w:rsidRPr="00123789">
        <w:rPr>
          <w:rFonts w:ascii="Times New Roman" w:hAnsi="Times New Roman" w:cs="Times New Roman"/>
          <w:sz w:val="24"/>
          <w:szCs w:val="24"/>
        </w:rPr>
        <w:tab/>
      </w:r>
      <w:r w:rsidRPr="00123789">
        <w:rPr>
          <w:rFonts w:ascii="Times New Roman" w:hAnsi="Times New Roman" w:cs="Times New Roman"/>
          <w:sz w:val="24"/>
          <w:szCs w:val="24"/>
        </w:rPr>
        <w:tab/>
      </w:r>
      <w:r w:rsidRPr="00123789">
        <w:rPr>
          <w:rFonts w:ascii="Times New Roman" w:hAnsi="Times New Roman" w:cs="Times New Roman"/>
          <w:sz w:val="24"/>
          <w:szCs w:val="24"/>
        </w:rPr>
        <w:tab/>
        <w:t>3. hodina</w:t>
      </w:r>
      <w:r w:rsidRPr="00123789">
        <w:rPr>
          <w:rFonts w:ascii="Times New Roman" w:hAnsi="Times New Roman" w:cs="Times New Roman"/>
          <w:sz w:val="24"/>
          <w:szCs w:val="24"/>
        </w:rPr>
        <w:tab/>
        <w:t>14:10 – 14:55</w:t>
      </w:r>
    </w:p>
    <w:p w:rsidR="00877ACC" w:rsidRPr="00123789" w:rsidRDefault="00877ACC" w:rsidP="002D7F1F">
      <w:pPr>
        <w:tabs>
          <w:tab w:val="left" w:pos="1620"/>
        </w:tabs>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t>5. hodina</w:t>
      </w:r>
      <w:r w:rsidRPr="00123789">
        <w:rPr>
          <w:rFonts w:ascii="Times New Roman" w:hAnsi="Times New Roman" w:cs="Times New Roman"/>
          <w:sz w:val="24"/>
          <w:szCs w:val="24"/>
        </w:rPr>
        <w:tab/>
        <w:t>11:35 – 12:20</w:t>
      </w:r>
    </w:p>
    <w:p w:rsidR="00877ACC" w:rsidRPr="00123789" w:rsidRDefault="00877ACC" w:rsidP="002D7F1F">
      <w:pPr>
        <w:pStyle w:val="Zhlav"/>
        <w:tabs>
          <w:tab w:val="left" w:pos="1620"/>
        </w:tabs>
        <w:spacing w:line="360" w:lineRule="auto"/>
        <w:jc w:val="both"/>
        <w:rPr>
          <w:rFonts w:ascii="Times New Roman" w:hAnsi="Times New Roman" w:cs="Times New Roman"/>
        </w:rPr>
      </w:pPr>
      <w:r w:rsidRPr="00123789">
        <w:rPr>
          <w:rFonts w:ascii="Times New Roman" w:hAnsi="Times New Roman" w:cs="Times New Roman"/>
        </w:rPr>
        <w:t xml:space="preserve">          </w:t>
      </w:r>
    </w:p>
    <w:p w:rsidR="00877ACC" w:rsidRPr="00123789" w:rsidRDefault="00877ACC" w:rsidP="002D7F1F">
      <w:pPr>
        <w:pStyle w:val="Zhlav"/>
        <w:tabs>
          <w:tab w:val="left" w:pos="1620"/>
        </w:tabs>
        <w:spacing w:line="360" w:lineRule="auto"/>
        <w:jc w:val="both"/>
        <w:rPr>
          <w:rFonts w:ascii="Times New Roman" w:hAnsi="Times New Roman" w:cs="Times New Roman"/>
        </w:rPr>
      </w:pPr>
      <w:r w:rsidRPr="00123789">
        <w:rPr>
          <w:rFonts w:ascii="Times New Roman" w:hAnsi="Times New Roman" w:cs="Times New Roman"/>
        </w:rPr>
        <w:t xml:space="preserve">Přestávky mezi vyučovacími hodinami dopoledne jsou desetiminutové, velká přestávka trvá dvacet minut. Přestávka mezi dopoledním a odpoledním vyučováním je 60 minut. Přestávka mezi 1. a 2. hodinou odpoledního vyučování je 5 minut. </w:t>
      </w:r>
    </w:p>
    <w:p w:rsidR="00123789" w:rsidRPr="00123789" w:rsidRDefault="00123789" w:rsidP="002D7F1F">
      <w:pPr>
        <w:pStyle w:val="Zhlav"/>
        <w:tabs>
          <w:tab w:val="left" w:pos="1620"/>
        </w:tabs>
        <w:spacing w:line="360" w:lineRule="auto"/>
        <w:rPr>
          <w:rFonts w:ascii="Times New Roman" w:hAnsi="Times New Roman" w:cs="Times New Roman"/>
          <w:b/>
          <w:lang w:val="cs-CZ"/>
        </w:rPr>
      </w:pPr>
    </w:p>
    <w:p w:rsidR="00877ACC" w:rsidRPr="00123789" w:rsidRDefault="00877ACC" w:rsidP="002D7F1F">
      <w:pPr>
        <w:pStyle w:val="Zhlav"/>
        <w:tabs>
          <w:tab w:val="left" w:pos="1620"/>
        </w:tabs>
        <w:spacing w:line="360" w:lineRule="auto"/>
        <w:rPr>
          <w:rFonts w:ascii="Times New Roman" w:hAnsi="Times New Roman" w:cs="Times New Roman"/>
          <w:b/>
          <w:color w:val="C9211E"/>
          <w:lang w:val="cs-CZ"/>
        </w:rPr>
      </w:pPr>
    </w:p>
    <w:p w:rsidR="00877ACC" w:rsidRPr="00D7289E" w:rsidRDefault="00877ACC" w:rsidP="00D7289E">
      <w:pPr>
        <w:pStyle w:val="Zhlav"/>
        <w:numPr>
          <w:ilvl w:val="1"/>
          <w:numId w:val="4"/>
        </w:numPr>
        <w:tabs>
          <w:tab w:val="left" w:pos="1620"/>
        </w:tabs>
        <w:spacing w:after="120" w:line="360" w:lineRule="auto"/>
        <w:rPr>
          <w:rFonts w:ascii="Times New Roman" w:hAnsi="Times New Roman" w:cs="Times New Roman"/>
        </w:rPr>
      </w:pPr>
      <w:r w:rsidRPr="00123789">
        <w:rPr>
          <w:rFonts w:ascii="Times New Roman" w:hAnsi="Times New Roman" w:cs="Times New Roman"/>
          <w:b/>
          <w:lang w:val="cs-CZ"/>
        </w:rPr>
        <w:t xml:space="preserve"> </w:t>
      </w:r>
      <w:r w:rsidRPr="00123789">
        <w:rPr>
          <w:rFonts w:ascii="Times New Roman" w:hAnsi="Times New Roman" w:cs="Times New Roman"/>
          <w:b/>
        </w:rPr>
        <w:t>Údaje o pracovnících školy</w:t>
      </w:r>
    </w:p>
    <w:p w:rsidR="00877ACC" w:rsidRPr="00123789" w:rsidRDefault="00877ACC" w:rsidP="00D7289E">
      <w:pPr>
        <w:pStyle w:val="Zhlav"/>
        <w:tabs>
          <w:tab w:val="left" w:pos="1620"/>
        </w:tabs>
        <w:spacing w:after="120" w:line="360" w:lineRule="auto"/>
        <w:jc w:val="both"/>
        <w:rPr>
          <w:rFonts w:ascii="Times New Roman" w:hAnsi="Times New Roman" w:cs="Times New Roman"/>
        </w:rPr>
      </w:pPr>
      <w:r w:rsidRPr="00123789">
        <w:rPr>
          <w:rFonts w:ascii="Times New Roman" w:hAnsi="Times New Roman" w:cs="Times New Roman"/>
          <w:u w:val="single"/>
        </w:rPr>
        <w:t>Pedagogičtí pracovníci</w:t>
      </w:r>
    </w:p>
    <w:p w:rsidR="00877ACC" w:rsidRPr="00123789" w:rsidRDefault="00877ACC" w:rsidP="002D7F1F">
      <w:pPr>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t>Ve školním roce 202</w:t>
      </w:r>
      <w:r w:rsidR="00123789">
        <w:rPr>
          <w:rFonts w:ascii="Times New Roman" w:hAnsi="Times New Roman" w:cs="Times New Roman"/>
          <w:sz w:val="24"/>
          <w:szCs w:val="24"/>
        </w:rPr>
        <w:t>5</w:t>
      </w:r>
      <w:r w:rsidRPr="00123789">
        <w:rPr>
          <w:rFonts w:ascii="Times New Roman" w:hAnsi="Times New Roman" w:cs="Times New Roman"/>
          <w:sz w:val="24"/>
          <w:szCs w:val="24"/>
        </w:rPr>
        <w:t>/202</w:t>
      </w:r>
      <w:r w:rsidR="00123789">
        <w:rPr>
          <w:rFonts w:ascii="Times New Roman" w:hAnsi="Times New Roman" w:cs="Times New Roman"/>
          <w:sz w:val="24"/>
          <w:szCs w:val="24"/>
        </w:rPr>
        <w:t>6</w:t>
      </w:r>
      <w:r w:rsidRPr="00123789">
        <w:rPr>
          <w:rFonts w:ascii="Times New Roman" w:hAnsi="Times New Roman" w:cs="Times New Roman"/>
          <w:sz w:val="24"/>
          <w:szCs w:val="24"/>
        </w:rPr>
        <w:t xml:space="preserve"> vedla školu paní ředitelka Mgr. Kateřina Šrůtková (funkční období 6 let), kvalifikovaná, 2</w:t>
      </w:r>
      <w:r w:rsidR="00123789">
        <w:rPr>
          <w:rFonts w:ascii="Times New Roman" w:hAnsi="Times New Roman" w:cs="Times New Roman"/>
          <w:sz w:val="24"/>
          <w:szCs w:val="24"/>
        </w:rPr>
        <w:t>5</w:t>
      </w:r>
      <w:r w:rsidRPr="00123789">
        <w:rPr>
          <w:rFonts w:ascii="Times New Roman" w:hAnsi="Times New Roman" w:cs="Times New Roman"/>
          <w:sz w:val="24"/>
          <w:szCs w:val="24"/>
        </w:rPr>
        <w:t xml:space="preserve"> let praxe (1</w:t>
      </w:r>
      <w:r w:rsidR="00123789">
        <w:rPr>
          <w:rFonts w:ascii="Times New Roman" w:hAnsi="Times New Roman" w:cs="Times New Roman"/>
          <w:sz w:val="24"/>
          <w:szCs w:val="24"/>
        </w:rPr>
        <w:t>5</w:t>
      </w:r>
      <w:r w:rsidRPr="00123789">
        <w:rPr>
          <w:rFonts w:ascii="Times New Roman" w:hAnsi="Times New Roman" w:cs="Times New Roman"/>
          <w:sz w:val="24"/>
          <w:szCs w:val="24"/>
        </w:rPr>
        <w:t xml:space="preserve"> let ve školství), vedoucí kroužku anglického jazyka</w:t>
      </w:r>
      <w:r w:rsidR="00C60149">
        <w:rPr>
          <w:rFonts w:ascii="Times New Roman" w:hAnsi="Times New Roman" w:cs="Times New Roman"/>
          <w:sz w:val="24"/>
          <w:szCs w:val="24"/>
        </w:rPr>
        <w:t>, u</w:t>
      </w:r>
      <w:r w:rsidRPr="00123789">
        <w:rPr>
          <w:rFonts w:ascii="Times New Roman" w:hAnsi="Times New Roman" w:cs="Times New Roman"/>
          <w:sz w:val="24"/>
          <w:szCs w:val="24"/>
        </w:rPr>
        <w:t>čitelka Mgr. Ivana Soukupová, kvalifikovaná, 3</w:t>
      </w:r>
      <w:r w:rsidR="00123789">
        <w:rPr>
          <w:rFonts w:ascii="Times New Roman" w:hAnsi="Times New Roman" w:cs="Times New Roman"/>
          <w:sz w:val="24"/>
          <w:szCs w:val="24"/>
        </w:rPr>
        <w:t>9</w:t>
      </w:r>
      <w:r w:rsidRPr="00123789">
        <w:rPr>
          <w:rFonts w:ascii="Times New Roman" w:hAnsi="Times New Roman" w:cs="Times New Roman"/>
          <w:sz w:val="24"/>
          <w:szCs w:val="24"/>
        </w:rPr>
        <w:t xml:space="preserve"> let praxe ve školství; třídní učitelka I. třídy (1.+2. ročník)</w:t>
      </w:r>
      <w:r w:rsidR="00C60149">
        <w:rPr>
          <w:rFonts w:ascii="Times New Roman" w:hAnsi="Times New Roman" w:cs="Times New Roman"/>
          <w:sz w:val="24"/>
          <w:szCs w:val="24"/>
        </w:rPr>
        <w:t>, u</w:t>
      </w:r>
      <w:r w:rsidRPr="00123789">
        <w:rPr>
          <w:rFonts w:ascii="Times New Roman" w:hAnsi="Times New Roman" w:cs="Times New Roman"/>
          <w:sz w:val="24"/>
          <w:szCs w:val="24"/>
        </w:rPr>
        <w:t>čitelka</w:t>
      </w:r>
      <w:r w:rsidRPr="00123789">
        <w:rPr>
          <w:rFonts w:ascii="Times New Roman" w:hAnsi="Times New Roman" w:cs="Times New Roman"/>
          <w:b/>
          <w:sz w:val="24"/>
          <w:szCs w:val="24"/>
        </w:rPr>
        <w:t xml:space="preserve"> </w:t>
      </w:r>
      <w:r w:rsidRPr="00123789">
        <w:rPr>
          <w:rFonts w:ascii="Times New Roman" w:hAnsi="Times New Roman" w:cs="Times New Roman"/>
          <w:sz w:val="24"/>
          <w:szCs w:val="24"/>
        </w:rPr>
        <w:t>Bc Jitka Svatošová, nekvalifikovaná (studující), 2</w:t>
      </w:r>
      <w:r w:rsidR="00123789">
        <w:rPr>
          <w:rFonts w:ascii="Times New Roman" w:hAnsi="Times New Roman" w:cs="Times New Roman"/>
          <w:sz w:val="24"/>
          <w:szCs w:val="24"/>
        </w:rPr>
        <w:t>6</w:t>
      </w:r>
      <w:r w:rsidRPr="00123789">
        <w:rPr>
          <w:rFonts w:ascii="Times New Roman" w:hAnsi="Times New Roman" w:cs="Times New Roman"/>
          <w:sz w:val="24"/>
          <w:szCs w:val="24"/>
        </w:rPr>
        <w:t xml:space="preserve"> let praxe, 1</w:t>
      </w:r>
      <w:r w:rsidR="00123789">
        <w:rPr>
          <w:rFonts w:ascii="Times New Roman" w:hAnsi="Times New Roman" w:cs="Times New Roman"/>
          <w:sz w:val="24"/>
          <w:szCs w:val="24"/>
        </w:rPr>
        <w:t>4</w:t>
      </w:r>
      <w:r w:rsidRPr="00123789">
        <w:rPr>
          <w:rFonts w:ascii="Times New Roman" w:hAnsi="Times New Roman" w:cs="Times New Roman"/>
          <w:sz w:val="24"/>
          <w:szCs w:val="24"/>
        </w:rPr>
        <w:t xml:space="preserve"> let ve školství</w:t>
      </w:r>
      <w:r w:rsidR="00C60149">
        <w:rPr>
          <w:rFonts w:ascii="Times New Roman" w:hAnsi="Times New Roman" w:cs="Times New Roman"/>
          <w:sz w:val="24"/>
          <w:szCs w:val="24"/>
        </w:rPr>
        <w:t>, a</w:t>
      </w:r>
      <w:r w:rsidRPr="00123789">
        <w:rPr>
          <w:rFonts w:ascii="Times New Roman" w:hAnsi="Times New Roman" w:cs="Times New Roman"/>
          <w:sz w:val="24"/>
          <w:szCs w:val="24"/>
        </w:rPr>
        <w:t xml:space="preserve">sistentka + pomocná ekonomka </w:t>
      </w:r>
      <w:proofErr w:type="spellStart"/>
      <w:r w:rsidRPr="00123789">
        <w:rPr>
          <w:rFonts w:ascii="Times New Roman" w:hAnsi="Times New Roman" w:cs="Times New Roman"/>
          <w:sz w:val="24"/>
          <w:szCs w:val="24"/>
        </w:rPr>
        <w:t>mgr.</w:t>
      </w:r>
      <w:proofErr w:type="spellEnd"/>
      <w:r w:rsidRPr="00123789">
        <w:rPr>
          <w:rFonts w:ascii="Times New Roman" w:hAnsi="Times New Roman" w:cs="Times New Roman"/>
          <w:sz w:val="24"/>
          <w:szCs w:val="24"/>
        </w:rPr>
        <w:t xml:space="preserve"> Radka </w:t>
      </w:r>
      <w:proofErr w:type="spellStart"/>
      <w:r w:rsidRPr="00123789">
        <w:rPr>
          <w:rFonts w:ascii="Times New Roman" w:hAnsi="Times New Roman" w:cs="Times New Roman"/>
          <w:sz w:val="24"/>
          <w:szCs w:val="24"/>
        </w:rPr>
        <w:t>Pasulyová</w:t>
      </w:r>
      <w:proofErr w:type="spellEnd"/>
      <w:r w:rsidRPr="00123789">
        <w:rPr>
          <w:rFonts w:ascii="Times New Roman" w:hAnsi="Times New Roman" w:cs="Times New Roman"/>
          <w:sz w:val="24"/>
          <w:szCs w:val="24"/>
        </w:rPr>
        <w:t xml:space="preserve">, nekvalifikovaná (zahraniční diplom </w:t>
      </w:r>
      <w:proofErr w:type="spellStart"/>
      <w:r w:rsidRPr="00123789">
        <w:rPr>
          <w:rFonts w:ascii="Times New Roman" w:hAnsi="Times New Roman" w:cs="Times New Roman"/>
          <w:sz w:val="24"/>
          <w:szCs w:val="24"/>
        </w:rPr>
        <w:t>mgr</w:t>
      </w:r>
      <w:proofErr w:type="spellEnd"/>
      <w:r w:rsidRPr="00123789">
        <w:rPr>
          <w:rFonts w:ascii="Times New Roman" w:hAnsi="Times New Roman" w:cs="Times New Roman"/>
          <w:sz w:val="24"/>
          <w:szCs w:val="24"/>
        </w:rPr>
        <w:t>,), 1</w:t>
      </w:r>
      <w:r w:rsidR="00123789">
        <w:rPr>
          <w:rFonts w:ascii="Times New Roman" w:hAnsi="Times New Roman" w:cs="Times New Roman"/>
          <w:sz w:val="24"/>
          <w:szCs w:val="24"/>
        </w:rPr>
        <w:t>6</w:t>
      </w:r>
      <w:r w:rsidRPr="00123789">
        <w:rPr>
          <w:rFonts w:ascii="Times New Roman" w:hAnsi="Times New Roman" w:cs="Times New Roman"/>
          <w:sz w:val="24"/>
          <w:szCs w:val="24"/>
        </w:rPr>
        <w:t xml:space="preserve"> let praxe (</w:t>
      </w:r>
      <w:r w:rsidR="00123789">
        <w:rPr>
          <w:rFonts w:ascii="Times New Roman" w:hAnsi="Times New Roman" w:cs="Times New Roman"/>
          <w:sz w:val="24"/>
          <w:szCs w:val="24"/>
        </w:rPr>
        <w:t>6</w:t>
      </w:r>
      <w:r w:rsidRPr="00123789">
        <w:rPr>
          <w:rFonts w:ascii="Times New Roman" w:hAnsi="Times New Roman" w:cs="Times New Roman"/>
          <w:sz w:val="24"/>
          <w:szCs w:val="24"/>
        </w:rPr>
        <w:t xml:space="preserve"> let ve školství), vedení sportovního, turistického a dramatického kroužku</w:t>
      </w:r>
      <w:r w:rsidR="00C60149">
        <w:rPr>
          <w:rFonts w:ascii="Times New Roman" w:hAnsi="Times New Roman" w:cs="Times New Roman"/>
          <w:sz w:val="24"/>
          <w:szCs w:val="24"/>
        </w:rPr>
        <w:t>, a</w:t>
      </w:r>
      <w:r w:rsidRPr="00123789">
        <w:rPr>
          <w:rFonts w:ascii="Times New Roman" w:hAnsi="Times New Roman" w:cs="Times New Roman"/>
          <w:sz w:val="24"/>
          <w:szCs w:val="24"/>
        </w:rPr>
        <w:t xml:space="preserve">sistentka Aneta </w:t>
      </w:r>
      <w:proofErr w:type="spellStart"/>
      <w:r w:rsidRPr="00123789">
        <w:rPr>
          <w:rFonts w:ascii="Times New Roman" w:hAnsi="Times New Roman" w:cs="Times New Roman"/>
          <w:sz w:val="24"/>
          <w:szCs w:val="24"/>
        </w:rPr>
        <w:t>Kerestešiová</w:t>
      </w:r>
      <w:proofErr w:type="spellEnd"/>
      <w:r w:rsidRPr="00123789">
        <w:rPr>
          <w:rFonts w:ascii="Times New Roman" w:hAnsi="Times New Roman" w:cs="Times New Roman"/>
          <w:sz w:val="24"/>
          <w:szCs w:val="24"/>
        </w:rPr>
        <w:t>, kvalifikovaná, (studující), 1</w:t>
      </w:r>
      <w:r w:rsidR="00123789">
        <w:rPr>
          <w:rFonts w:ascii="Times New Roman" w:hAnsi="Times New Roman" w:cs="Times New Roman"/>
          <w:sz w:val="24"/>
          <w:szCs w:val="24"/>
        </w:rPr>
        <w:t>8</w:t>
      </w:r>
      <w:r w:rsidRPr="00123789">
        <w:rPr>
          <w:rFonts w:ascii="Times New Roman" w:hAnsi="Times New Roman" w:cs="Times New Roman"/>
          <w:sz w:val="24"/>
          <w:szCs w:val="24"/>
        </w:rPr>
        <w:t xml:space="preserve"> let praxe, </w:t>
      </w:r>
      <w:r w:rsidR="00123789">
        <w:rPr>
          <w:rFonts w:ascii="Times New Roman" w:hAnsi="Times New Roman" w:cs="Times New Roman"/>
          <w:sz w:val="24"/>
          <w:szCs w:val="24"/>
        </w:rPr>
        <w:t>3</w:t>
      </w:r>
      <w:r w:rsidRPr="00123789">
        <w:rPr>
          <w:rFonts w:ascii="Times New Roman" w:hAnsi="Times New Roman" w:cs="Times New Roman"/>
          <w:sz w:val="24"/>
          <w:szCs w:val="24"/>
        </w:rPr>
        <w:t xml:space="preserve"> roky ve školství</w:t>
      </w:r>
      <w:r w:rsidR="00C60149">
        <w:rPr>
          <w:rFonts w:ascii="Times New Roman" w:hAnsi="Times New Roman" w:cs="Times New Roman"/>
          <w:sz w:val="24"/>
          <w:szCs w:val="24"/>
        </w:rPr>
        <w:t>, v</w:t>
      </w:r>
      <w:r w:rsidRPr="00123789">
        <w:rPr>
          <w:rFonts w:ascii="Times New Roman" w:hAnsi="Times New Roman" w:cs="Times New Roman"/>
          <w:sz w:val="24"/>
          <w:szCs w:val="24"/>
        </w:rPr>
        <w:t>ychovatelka školní družiny Štěpánka Gagová, kvalifikovaná, 1</w:t>
      </w:r>
      <w:r w:rsidR="00123789">
        <w:rPr>
          <w:rFonts w:ascii="Times New Roman" w:hAnsi="Times New Roman" w:cs="Times New Roman"/>
          <w:sz w:val="24"/>
          <w:szCs w:val="24"/>
        </w:rPr>
        <w:t>4</w:t>
      </w:r>
      <w:r w:rsidRPr="00123789">
        <w:rPr>
          <w:rFonts w:ascii="Times New Roman" w:hAnsi="Times New Roman" w:cs="Times New Roman"/>
          <w:sz w:val="24"/>
          <w:szCs w:val="24"/>
        </w:rPr>
        <w:t xml:space="preserve"> let praxe, </w:t>
      </w:r>
      <w:r w:rsidR="00123789">
        <w:rPr>
          <w:rFonts w:ascii="Times New Roman" w:hAnsi="Times New Roman" w:cs="Times New Roman"/>
          <w:sz w:val="24"/>
          <w:szCs w:val="24"/>
        </w:rPr>
        <w:t>3</w:t>
      </w:r>
      <w:r w:rsidRPr="00123789">
        <w:rPr>
          <w:rFonts w:ascii="Times New Roman" w:hAnsi="Times New Roman" w:cs="Times New Roman"/>
          <w:sz w:val="24"/>
          <w:szCs w:val="24"/>
        </w:rPr>
        <w:t xml:space="preserve"> roky ve školství</w:t>
      </w:r>
      <w:r w:rsidR="00123789">
        <w:rPr>
          <w:rFonts w:ascii="Times New Roman" w:hAnsi="Times New Roman" w:cs="Times New Roman"/>
          <w:sz w:val="24"/>
          <w:szCs w:val="24"/>
        </w:rPr>
        <w:t>.</w:t>
      </w:r>
    </w:p>
    <w:p w:rsidR="00877ACC" w:rsidRPr="00123789" w:rsidRDefault="00877ACC" w:rsidP="002D7F1F">
      <w:pPr>
        <w:spacing w:line="360" w:lineRule="auto"/>
        <w:rPr>
          <w:rFonts w:ascii="Times New Roman" w:hAnsi="Times New Roman" w:cs="Times New Roman"/>
          <w:sz w:val="24"/>
          <w:szCs w:val="24"/>
        </w:rPr>
      </w:pPr>
      <w:r w:rsidRPr="00123789">
        <w:rPr>
          <w:rFonts w:ascii="Times New Roman" w:hAnsi="Times New Roman" w:cs="Times New Roman"/>
          <w:sz w:val="24"/>
          <w:szCs w:val="24"/>
        </w:rPr>
        <w:t xml:space="preserve">                                                                                                                                                                                                                                           </w:t>
      </w:r>
    </w:p>
    <w:p w:rsidR="00877ACC" w:rsidRPr="00123789" w:rsidRDefault="00877ACC" w:rsidP="002D7F1F">
      <w:pPr>
        <w:spacing w:line="360" w:lineRule="auto"/>
        <w:rPr>
          <w:rFonts w:ascii="Times New Roman" w:hAnsi="Times New Roman" w:cs="Times New Roman"/>
          <w:sz w:val="24"/>
          <w:szCs w:val="24"/>
        </w:rPr>
      </w:pPr>
      <w:r w:rsidRPr="00123789">
        <w:rPr>
          <w:rFonts w:ascii="Times New Roman" w:hAnsi="Times New Roman" w:cs="Times New Roman"/>
          <w:sz w:val="24"/>
          <w:szCs w:val="24"/>
          <w:u w:val="single"/>
        </w:rPr>
        <w:t>Nepedagogičtí zaměstnanci</w:t>
      </w:r>
    </w:p>
    <w:p w:rsidR="00877ACC" w:rsidRPr="00123789" w:rsidRDefault="00877ACC" w:rsidP="002D7F1F">
      <w:pPr>
        <w:spacing w:line="360" w:lineRule="auto"/>
        <w:rPr>
          <w:rFonts w:ascii="Times New Roman" w:hAnsi="Times New Roman" w:cs="Times New Roman"/>
          <w:sz w:val="24"/>
          <w:szCs w:val="24"/>
        </w:rPr>
      </w:pPr>
      <w:r w:rsidRPr="00123789">
        <w:rPr>
          <w:rFonts w:ascii="Times New Roman" w:hAnsi="Times New Roman" w:cs="Times New Roman"/>
          <w:sz w:val="24"/>
          <w:szCs w:val="24"/>
        </w:rPr>
        <w:t xml:space="preserve">Štěpánka Gagová – vedoucí školní jídelny </w:t>
      </w:r>
    </w:p>
    <w:p w:rsidR="00877ACC" w:rsidRPr="00123789" w:rsidRDefault="00877ACC" w:rsidP="002D7F1F">
      <w:pPr>
        <w:spacing w:line="360" w:lineRule="auto"/>
        <w:rPr>
          <w:rFonts w:ascii="Times New Roman" w:hAnsi="Times New Roman" w:cs="Times New Roman"/>
          <w:sz w:val="24"/>
          <w:szCs w:val="24"/>
        </w:rPr>
      </w:pPr>
      <w:r w:rsidRPr="00123789">
        <w:rPr>
          <w:rFonts w:ascii="Times New Roman" w:hAnsi="Times New Roman" w:cs="Times New Roman"/>
          <w:sz w:val="24"/>
          <w:szCs w:val="24"/>
        </w:rPr>
        <w:t>Anita Trmalová – uklízečka – školnice ZŠ</w:t>
      </w:r>
    </w:p>
    <w:p w:rsidR="00877ACC" w:rsidRPr="00123789" w:rsidRDefault="00877ACC" w:rsidP="002D7F1F">
      <w:pPr>
        <w:spacing w:line="360" w:lineRule="auto"/>
        <w:rPr>
          <w:rFonts w:ascii="Times New Roman" w:hAnsi="Times New Roman" w:cs="Times New Roman"/>
          <w:sz w:val="24"/>
          <w:szCs w:val="24"/>
        </w:rPr>
      </w:pPr>
      <w:r w:rsidRPr="00123789">
        <w:rPr>
          <w:rFonts w:ascii="Times New Roman" w:hAnsi="Times New Roman" w:cs="Times New Roman"/>
          <w:sz w:val="24"/>
          <w:szCs w:val="24"/>
        </w:rPr>
        <w:lastRenderedPageBreak/>
        <w:t xml:space="preserve">Ivana </w:t>
      </w:r>
      <w:proofErr w:type="gramStart"/>
      <w:r w:rsidRPr="00123789">
        <w:rPr>
          <w:rFonts w:ascii="Times New Roman" w:hAnsi="Times New Roman" w:cs="Times New Roman"/>
          <w:sz w:val="24"/>
          <w:szCs w:val="24"/>
        </w:rPr>
        <w:t>Vilhelmová - účetní</w:t>
      </w:r>
      <w:proofErr w:type="gramEnd"/>
      <w:r w:rsidRPr="00123789">
        <w:rPr>
          <w:rFonts w:ascii="Times New Roman" w:hAnsi="Times New Roman" w:cs="Times New Roman"/>
          <w:sz w:val="24"/>
          <w:szCs w:val="24"/>
        </w:rPr>
        <w:t xml:space="preserve">     </w:t>
      </w:r>
    </w:p>
    <w:p w:rsidR="00877ACC" w:rsidRPr="00123789" w:rsidRDefault="00877ACC" w:rsidP="002D7F1F">
      <w:pPr>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t xml:space="preserve">Alena </w:t>
      </w:r>
      <w:proofErr w:type="gramStart"/>
      <w:r w:rsidRPr="00123789">
        <w:rPr>
          <w:rFonts w:ascii="Times New Roman" w:hAnsi="Times New Roman" w:cs="Times New Roman"/>
          <w:sz w:val="24"/>
          <w:szCs w:val="24"/>
        </w:rPr>
        <w:t>Ptáčková - kuchařka</w:t>
      </w:r>
      <w:proofErr w:type="gramEnd"/>
    </w:p>
    <w:p w:rsidR="00877ACC" w:rsidRPr="00123789" w:rsidRDefault="00877ACC" w:rsidP="002D7F1F">
      <w:pPr>
        <w:spacing w:line="360" w:lineRule="auto"/>
        <w:jc w:val="both"/>
        <w:rPr>
          <w:rFonts w:ascii="Times New Roman" w:hAnsi="Times New Roman" w:cs="Times New Roman"/>
          <w:sz w:val="24"/>
          <w:szCs w:val="24"/>
        </w:rPr>
      </w:pPr>
    </w:p>
    <w:p w:rsidR="00877ACC" w:rsidRPr="00123789" w:rsidRDefault="00877ACC" w:rsidP="002D7F1F">
      <w:pPr>
        <w:spacing w:line="360" w:lineRule="auto"/>
        <w:jc w:val="both"/>
        <w:rPr>
          <w:rFonts w:ascii="Times New Roman" w:hAnsi="Times New Roman" w:cs="Times New Roman"/>
          <w:sz w:val="24"/>
          <w:szCs w:val="24"/>
        </w:rPr>
      </w:pPr>
      <w:r w:rsidRPr="00123789">
        <w:rPr>
          <w:rFonts w:ascii="Times New Roman" w:hAnsi="Times New Roman" w:cs="Times New Roman"/>
          <w:sz w:val="24"/>
          <w:szCs w:val="24"/>
          <w:u w:val="single"/>
        </w:rPr>
        <w:t>Externí pracovníci</w:t>
      </w:r>
    </w:p>
    <w:p w:rsidR="00877ACC" w:rsidRDefault="00987950" w:rsidP="002D7F1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Libuše Středová – kroužek logopedie, </w:t>
      </w:r>
      <w:r w:rsidR="00877ACC" w:rsidRPr="00123789">
        <w:rPr>
          <w:rFonts w:ascii="Times New Roman" w:hAnsi="Times New Roman" w:cs="Times New Roman"/>
          <w:sz w:val="24"/>
          <w:szCs w:val="24"/>
        </w:rPr>
        <w:t xml:space="preserve">Zuzana </w:t>
      </w:r>
      <w:proofErr w:type="spellStart"/>
      <w:r w:rsidR="00877ACC" w:rsidRPr="00123789">
        <w:rPr>
          <w:rFonts w:ascii="Times New Roman" w:hAnsi="Times New Roman" w:cs="Times New Roman"/>
          <w:sz w:val="24"/>
          <w:szCs w:val="24"/>
        </w:rPr>
        <w:t>Volhejnová</w:t>
      </w:r>
      <w:proofErr w:type="spellEnd"/>
      <w:r w:rsidR="00877ACC" w:rsidRPr="00123789">
        <w:rPr>
          <w:rFonts w:ascii="Times New Roman" w:hAnsi="Times New Roman" w:cs="Times New Roman"/>
          <w:sz w:val="24"/>
          <w:szCs w:val="24"/>
        </w:rPr>
        <w:t xml:space="preserve"> – vedení kroužku kuchaření</w:t>
      </w:r>
    </w:p>
    <w:p w:rsidR="00987950" w:rsidRDefault="00987950" w:rsidP="002D7F1F">
      <w:pPr>
        <w:spacing w:line="360" w:lineRule="auto"/>
        <w:jc w:val="both"/>
        <w:rPr>
          <w:rFonts w:ascii="Times New Roman" w:hAnsi="Times New Roman" w:cs="Times New Roman"/>
          <w:sz w:val="24"/>
          <w:szCs w:val="24"/>
        </w:rPr>
      </w:pPr>
    </w:p>
    <w:p w:rsidR="00987950" w:rsidRPr="00987950" w:rsidRDefault="00987950" w:rsidP="002D7F1F">
      <w:pPr>
        <w:spacing w:line="360" w:lineRule="auto"/>
        <w:jc w:val="both"/>
        <w:rPr>
          <w:rFonts w:ascii="Times New Roman" w:hAnsi="Times New Roman" w:cs="Times New Roman"/>
          <w:sz w:val="24"/>
          <w:szCs w:val="24"/>
        </w:rPr>
      </w:pPr>
    </w:p>
    <w:p w:rsidR="00877ACC" w:rsidRPr="00123789" w:rsidRDefault="00877ACC" w:rsidP="002D7F1F">
      <w:pPr>
        <w:pStyle w:val="Odstavecseseznamem"/>
        <w:numPr>
          <w:ilvl w:val="1"/>
          <w:numId w:val="4"/>
        </w:numPr>
        <w:spacing w:line="360" w:lineRule="auto"/>
        <w:jc w:val="both"/>
        <w:rPr>
          <w:rFonts w:ascii="Times New Roman" w:hAnsi="Times New Roman" w:cs="Times New Roman"/>
          <w:sz w:val="24"/>
          <w:szCs w:val="24"/>
        </w:rPr>
      </w:pPr>
      <w:r w:rsidRPr="00123789">
        <w:rPr>
          <w:rFonts w:ascii="Times New Roman" w:hAnsi="Times New Roman" w:cs="Times New Roman"/>
          <w:b/>
          <w:sz w:val="24"/>
          <w:szCs w:val="24"/>
        </w:rPr>
        <w:t xml:space="preserve">    Další vzdělávání pedagogických i nepedagogických pracovníků</w:t>
      </w:r>
    </w:p>
    <w:p w:rsidR="00877ACC" w:rsidRPr="00C60149" w:rsidRDefault="00877ACC" w:rsidP="002D7F1F">
      <w:pPr>
        <w:pStyle w:val="Zhlav"/>
        <w:tabs>
          <w:tab w:val="left" w:pos="708"/>
        </w:tabs>
        <w:spacing w:line="360" w:lineRule="auto"/>
        <w:jc w:val="both"/>
        <w:rPr>
          <w:rFonts w:ascii="Times New Roman" w:hAnsi="Times New Roman" w:cs="Times New Roman"/>
          <w:lang w:val="cs-CZ"/>
        </w:rPr>
      </w:pPr>
      <w:r w:rsidRPr="00123789">
        <w:rPr>
          <w:rFonts w:ascii="Times New Roman" w:hAnsi="Times New Roman" w:cs="Times New Roman"/>
        </w:rPr>
        <w:t>Další vzdělávání  pracovníků probíhá zejména prostřednictvím vzdělávacích akcí a dále studiem odborného tisku a literatury. Další vzdělávání závisí také na nabídce vzdělávacích institucí</w:t>
      </w:r>
      <w:r w:rsidRPr="00123789">
        <w:rPr>
          <w:rFonts w:ascii="Times New Roman" w:hAnsi="Times New Roman" w:cs="Times New Roman"/>
          <w:lang w:val="cs-CZ"/>
        </w:rPr>
        <w:t xml:space="preserve"> a </w:t>
      </w:r>
      <w:r w:rsidRPr="00123789">
        <w:rPr>
          <w:rFonts w:ascii="Times New Roman" w:hAnsi="Times New Roman" w:cs="Times New Roman"/>
        </w:rPr>
        <w:t>na finančních a na organizačních možnostech školy (</w:t>
      </w:r>
      <w:r w:rsidRPr="00123789">
        <w:rPr>
          <w:rFonts w:ascii="Times New Roman" w:hAnsi="Times New Roman" w:cs="Times New Roman"/>
          <w:lang w:val="cs-CZ"/>
        </w:rPr>
        <w:t xml:space="preserve">vzdělávání pedagogických pracovníků školy </w:t>
      </w:r>
      <w:r w:rsidR="00987950">
        <w:rPr>
          <w:rFonts w:ascii="Times New Roman" w:hAnsi="Times New Roman" w:cs="Times New Roman"/>
          <w:lang w:val="cs-CZ"/>
        </w:rPr>
        <w:t>bylo většinou</w:t>
      </w:r>
      <w:r w:rsidR="00D67EAA">
        <w:rPr>
          <w:rFonts w:ascii="Times New Roman" w:hAnsi="Times New Roman" w:cs="Times New Roman"/>
          <w:lang w:val="cs-CZ"/>
        </w:rPr>
        <w:t xml:space="preserve"> doposud</w:t>
      </w:r>
      <w:r w:rsidR="00987950">
        <w:rPr>
          <w:rFonts w:ascii="Times New Roman" w:hAnsi="Times New Roman" w:cs="Times New Roman"/>
          <w:lang w:val="cs-CZ"/>
        </w:rPr>
        <w:t xml:space="preserve"> </w:t>
      </w:r>
      <w:r w:rsidRPr="00123789">
        <w:rPr>
          <w:rFonts w:ascii="Times New Roman" w:hAnsi="Times New Roman" w:cs="Times New Roman"/>
          <w:lang w:val="cs-CZ"/>
        </w:rPr>
        <w:t xml:space="preserve">financováno z operačního programu OP JAK </w:t>
      </w:r>
      <w:r w:rsidRPr="00123789">
        <w:rPr>
          <w:rFonts w:ascii="Times New Roman" w:hAnsi="Times New Roman" w:cs="Times New Roman"/>
        </w:rPr>
        <w:t>Vzděláním k porozumění</w:t>
      </w:r>
      <w:r w:rsidR="00987950">
        <w:rPr>
          <w:rFonts w:ascii="Times New Roman" w:hAnsi="Times New Roman" w:cs="Times New Roman"/>
          <w:lang w:val="cs-CZ"/>
        </w:rPr>
        <w:t xml:space="preserve"> (</w:t>
      </w:r>
      <w:r w:rsidRPr="00123789">
        <w:rPr>
          <w:rFonts w:ascii="Times New Roman" w:hAnsi="Times New Roman" w:cs="Times New Roman"/>
        </w:rPr>
        <w:t>registrační číslo CZ.02.02.XX/00/22_02/0007459</w:t>
      </w:r>
      <w:r w:rsidRPr="00123789">
        <w:rPr>
          <w:rFonts w:ascii="Times New Roman" w:hAnsi="Times New Roman" w:cs="Times New Roman"/>
          <w:lang w:val="cs-CZ"/>
        </w:rPr>
        <w:t>)</w:t>
      </w:r>
      <w:r w:rsidR="00D67EAA">
        <w:rPr>
          <w:rFonts w:ascii="Times New Roman" w:hAnsi="Times New Roman" w:cs="Times New Roman"/>
          <w:lang w:val="cs-CZ"/>
        </w:rPr>
        <w:t>, které bylo ukončeno v roce 2025, další školení</w:t>
      </w:r>
      <w:r w:rsidR="00987950">
        <w:rPr>
          <w:rFonts w:ascii="Times New Roman" w:hAnsi="Times New Roman" w:cs="Times New Roman"/>
          <w:lang w:val="cs-CZ"/>
        </w:rPr>
        <w:t xml:space="preserve"> od 1.1.2026</w:t>
      </w:r>
      <w:r w:rsidR="00D67EAA">
        <w:rPr>
          <w:rFonts w:ascii="Times New Roman" w:hAnsi="Times New Roman" w:cs="Times New Roman"/>
          <w:lang w:val="cs-CZ"/>
        </w:rPr>
        <w:t xml:space="preserve"> budou hrazeny</w:t>
      </w:r>
      <w:r w:rsidR="00987950">
        <w:rPr>
          <w:rFonts w:ascii="Times New Roman" w:hAnsi="Times New Roman" w:cs="Times New Roman"/>
          <w:lang w:val="cs-CZ"/>
        </w:rPr>
        <w:t xml:space="preserve"> z operačního programu OP JAK II – Vzděláním k porozumění II</w:t>
      </w:r>
      <w:r w:rsidR="00D67EAA">
        <w:rPr>
          <w:rFonts w:ascii="Times New Roman" w:hAnsi="Times New Roman" w:cs="Times New Roman"/>
          <w:lang w:val="cs-CZ"/>
        </w:rPr>
        <w:t>.</w:t>
      </w:r>
    </w:p>
    <w:tbl>
      <w:tblPr>
        <w:tblpPr w:leftFromText="141" w:rightFromText="141" w:bottomFromText="160" w:vertAnchor="text" w:horzAnchor="margin" w:tblpY="173"/>
        <w:tblW w:w="9525" w:type="dxa"/>
        <w:tblLayout w:type="fixed"/>
        <w:tblLook w:val="04A0" w:firstRow="1" w:lastRow="0" w:firstColumn="1" w:lastColumn="0" w:noHBand="0" w:noVBand="1"/>
      </w:tblPr>
      <w:tblGrid>
        <w:gridCol w:w="1639"/>
        <w:gridCol w:w="3238"/>
        <w:gridCol w:w="1638"/>
        <w:gridCol w:w="1537"/>
        <w:gridCol w:w="1473"/>
      </w:tblGrid>
      <w:tr w:rsidR="00877ACC" w:rsidRPr="00123789" w:rsidTr="00877ACC">
        <w:trPr>
          <w:trHeight w:val="333"/>
        </w:trPr>
        <w:tc>
          <w:tcPr>
            <w:tcW w:w="1639" w:type="dxa"/>
            <w:tcBorders>
              <w:top w:val="single" w:sz="4" w:space="0" w:color="000000"/>
              <w:left w:val="single" w:sz="4" w:space="0" w:color="000000"/>
              <w:bottom w:val="single" w:sz="4" w:space="0" w:color="000000"/>
              <w:right w:val="nil"/>
            </w:tcBorders>
          </w:tcPr>
          <w:p w:rsidR="00877ACC" w:rsidRPr="00123789" w:rsidRDefault="00877ACC" w:rsidP="002D7F1F">
            <w:pPr>
              <w:snapToGrid w:val="0"/>
              <w:spacing w:line="360" w:lineRule="auto"/>
              <w:jc w:val="both"/>
              <w:rPr>
                <w:rFonts w:ascii="Times New Roman" w:hAnsi="Times New Roman" w:cs="Times New Roman"/>
                <w:b/>
                <w:sz w:val="24"/>
                <w:szCs w:val="24"/>
              </w:rPr>
            </w:pPr>
          </w:p>
          <w:p w:rsidR="00877ACC" w:rsidRPr="00123789" w:rsidRDefault="00877ACC" w:rsidP="002D7F1F">
            <w:pPr>
              <w:spacing w:line="360" w:lineRule="auto"/>
              <w:jc w:val="both"/>
              <w:rPr>
                <w:rFonts w:ascii="Times New Roman" w:hAnsi="Times New Roman" w:cs="Times New Roman"/>
                <w:sz w:val="24"/>
                <w:szCs w:val="24"/>
              </w:rPr>
            </w:pPr>
            <w:r w:rsidRPr="00123789">
              <w:rPr>
                <w:rFonts w:ascii="Times New Roman" w:hAnsi="Times New Roman" w:cs="Times New Roman"/>
                <w:b/>
                <w:sz w:val="24"/>
                <w:szCs w:val="24"/>
              </w:rPr>
              <w:t>Příjmení a jméno</w:t>
            </w:r>
          </w:p>
        </w:tc>
        <w:tc>
          <w:tcPr>
            <w:tcW w:w="3238" w:type="dxa"/>
            <w:tcBorders>
              <w:top w:val="single" w:sz="4" w:space="0" w:color="000000"/>
              <w:left w:val="single" w:sz="4" w:space="0" w:color="000000"/>
              <w:bottom w:val="single" w:sz="4" w:space="0" w:color="000000"/>
              <w:right w:val="nil"/>
            </w:tcBorders>
          </w:tcPr>
          <w:p w:rsidR="00877ACC" w:rsidRPr="00123789" w:rsidRDefault="00877ACC" w:rsidP="002D7F1F">
            <w:pPr>
              <w:snapToGrid w:val="0"/>
              <w:spacing w:line="360" w:lineRule="auto"/>
              <w:jc w:val="both"/>
              <w:rPr>
                <w:rFonts w:ascii="Times New Roman" w:hAnsi="Times New Roman" w:cs="Times New Roman"/>
                <w:b/>
                <w:sz w:val="24"/>
                <w:szCs w:val="24"/>
              </w:rPr>
            </w:pPr>
          </w:p>
          <w:p w:rsidR="00877ACC" w:rsidRPr="00123789" w:rsidRDefault="00877ACC" w:rsidP="002D7F1F">
            <w:pPr>
              <w:spacing w:line="360" w:lineRule="auto"/>
              <w:jc w:val="both"/>
              <w:rPr>
                <w:rFonts w:ascii="Times New Roman" w:hAnsi="Times New Roman" w:cs="Times New Roman"/>
                <w:sz w:val="24"/>
                <w:szCs w:val="24"/>
              </w:rPr>
            </w:pPr>
            <w:r w:rsidRPr="00123789">
              <w:rPr>
                <w:rFonts w:ascii="Times New Roman" w:hAnsi="Times New Roman" w:cs="Times New Roman"/>
                <w:b/>
                <w:sz w:val="24"/>
                <w:szCs w:val="24"/>
              </w:rPr>
              <w:t>Název akce</w:t>
            </w:r>
          </w:p>
        </w:tc>
        <w:tc>
          <w:tcPr>
            <w:tcW w:w="1638" w:type="dxa"/>
            <w:tcBorders>
              <w:top w:val="single" w:sz="4" w:space="0" w:color="000000"/>
              <w:left w:val="single" w:sz="4" w:space="0" w:color="000000"/>
              <w:bottom w:val="single" w:sz="4" w:space="0" w:color="000000"/>
              <w:right w:val="nil"/>
            </w:tcBorders>
          </w:tcPr>
          <w:p w:rsidR="00877ACC" w:rsidRPr="00123789" w:rsidRDefault="00877ACC" w:rsidP="002D7F1F">
            <w:pPr>
              <w:snapToGrid w:val="0"/>
              <w:spacing w:line="360" w:lineRule="auto"/>
              <w:jc w:val="both"/>
              <w:rPr>
                <w:rFonts w:ascii="Times New Roman" w:hAnsi="Times New Roman" w:cs="Times New Roman"/>
                <w:b/>
                <w:sz w:val="24"/>
                <w:szCs w:val="24"/>
              </w:rPr>
            </w:pPr>
          </w:p>
          <w:p w:rsidR="00877ACC" w:rsidRPr="00123789" w:rsidRDefault="00877ACC" w:rsidP="002D7F1F">
            <w:pPr>
              <w:spacing w:line="360" w:lineRule="auto"/>
              <w:jc w:val="both"/>
              <w:rPr>
                <w:rFonts w:ascii="Times New Roman" w:hAnsi="Times New Roman" w:cs="Times New Roman"/>
                <w:sz w:val="24"/>
                <w:szCs w:val="24"/>
              </w:rPr>
            </w:pPr>
            <w:r w:rsidRPr="00123789">
              <w:rPr>
                <w:rFonts w:ascii="Times New Roman" w:hAnsi="Times New Roman" w:cs="Times New Roman"/>
                <w:b/>
                <w:sz w:val="24"/>
                <w:szCs w:val="24"/>
              </w:rPr>
              <w:t>Datum</w:t>
            </w:r>
          </w:p>
        </w:tc>
        <w:tc>
          <w:tcPr>
            <w:tcW w:w="1537" w:type="dxa"/>
            <w:tcBorders>
              <w:top w:val="single" w:sz="4" w:space="0" w:color="000000"/>
              <w:left w:val="single" w:sz="4" w:space="0" w:color="000000"/>
              <w:bottom w:val="single" w:sz="4" w:space="0" w:color="000000"/>
              <w:right w:val="nil"/>
            </w:tcBorders>
          </w:tcPr>
          <w:p w:rsidR="00877ACC" w:rsidRPr="00123789" w:rsidRDefault="00877ACC" w:rsidP="002D7F1F">
            <w:pPr>
              <w:snapToGrid w:val="0"/>
              <w:spacing w:line="360" w:lineRule="auto"/>
              <w:jc w:val="both"/>
              <w:rPr>
                <w:rFonts w:ascii="Times New Roman" w:hAnsi="Times New Roman" w:cs="Times New Roman"/>
                <w:b/>
                <w:sz w:val="24"/>
                <w:szCs w:val="24"/>
              </w:rPr>
            </w:pPr>
          </w:p>
          <w:p w:rsidR="00877ACC" w:rsidRPr="00123789" w:rsidRDefault="00877ACC" w:rsidP="002D7F1F">
            <w:pPr>
              <w:spacing w:line="360" w:lineRule="auto"/>
              <w:jc w:val="both"/>
              <w:rPr>
                <w:rFonts w:ascii="Times New Roman" w:hAnsi="Times New Roman" w:cs="Times New Roman"/>
                <w:sz w:val="24"/>
                <w:szCs w:val="24"/>
              </w:rPr>
            </w:pPr>
            <w:r w:rsidRPr="00123789">
              <w:rPr>
                <w:rFonts w:ascii="Times New Roman" w:hAnsi="Times New Roman" w:cs="Times New Roman"/>
                <w:b/>
                <w:sz w:val="24"/>
                <w:szCs w:val="24"/>
              </w:rPr>
              <w:t>Místo</w:t>
            </w:r>
          </w:p>
        </w:tc>
        <w:tc>
          <w:tcPr>
            <w:tcW w:w="1473" w:type="dxa"/>
            <w:tcBorders>
              <w:top w:val="single" w:sz="4" w:space="0" w:color="000000"/>
              <w:left w:val="single" w:sz="4" w:space="0" w:color="000000"/>
              <w:bottom w:val="single" w:sz="4" w:space="0" w:color="000000"/>
              <w:right w:val="single" w:sz="4" w:space="0" w:color="000000"/>
            </w:tcBorders>
          </w:tcPr>
          <w:p w:rsidR="00877ACC" w:rsidRPr="00123789" w:rsidRDefault="00877ACC" w:rsidP="002D7F1F">
            <w:pPr>
              <w:snapToGrid w:val="0"/>
              <w:spacing w:line="360" w:lineRule="auto"/>
              <w:jc w:val="both"/>
              <w:rPr>
                <w:rFonts w:ascii="Times New Roman" w:hAnsi="Times New Roman" w:cs="Times New Roman"/>
                <w:b/>
                <w:sz w:val="24"/>
                <w:szCs w:val="24"/>
              </w:rPr>
            </w:pPr>
          </w:p>
          <w:p w:rsidR="00877ACC" w:rsidRPr="00123789" w:rsidRDefault="00877ACC" w:rsidP="002D7F1F">
            <w:pPr>
              <w:spacing w:line="360" w:lineRule="auto"/>
              <w:jc w:val="both"/>
              <w:rPr>
                <w:rFonts w:ascii="Times New Roman" w:hAnsi="Times New Roman" w:cs="Times New Roman"/>
                <w:sz w:val="24"/>
                <w:szCs w:val="24"/>
              </w:rPr>
            </w:pPr>
            <w:r w:rsidRPr="00123789">
              <w:rPr>
                <w:rFonts w:ascii="Times New Roman" w:hAnsi="Times New Roman" w:cs="Times New Roman"/>
                <w:b/>
                <w:sz w:val="24"/>
                <w:szCs w:val="24"/>
              </w:rPr>
              <w:t>Počet hodin</w:t>
            </w:r>
          </w:p>
        </w:tc>
      </w:tr>
      <w:tr w:rsidR="00877ACC" w:rsidRPr="00123789" w:rsidTr="00877ACC">
        <w:trPr>
          <w:trHeight w:val="333"/>
        </w:trPr>
        <w:tc>
          <w:tcPr>
            <w:tcW w:w="1639" w:type="dxa"/>
            <w:tcBorders>
              <w:top w:val="single" w:sz="4" w:space="0" w:color="000000"/>
              <w:left w:val="single" w:sz="4" w:space="0" w:color="000000"/>
              <w:bottom w:val="single" w:sz="4" w:space="0" w:color="000000"/>
              <w:right w:val="nil"/>
            </w:tcBorders>
            <w:hideMark/>
          </w:tcPr>
          <w:p w:rsidR="00877ACC" w:rsidRPr="00123789" w:rsidRDefault="00877ACC" w:rsidP="002D7F1F">
            <w:pPr>
              <w:snapToGrid w:val="0"/>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t>Štěpánka Gagová</w:t>
            </w:r>
          </w:p>
        </w:tc>
        <w:tc>
          <w:tcPr>
            <w:tcW w:w="3238" w:type="dxa"/>
            <w:tcBorders>
              <w:top w:val="single" w:sz="4" w:space="0" w:color="000000"/>
              <w:left w:val="single" w:sz="4" w:space="0" w:color="000000"/>
              <w:bottom w:val="single" w:sz="4" w:space="0" w:color="000000"/>
              <w:right w:val="nil"/>
            </w:tcBorders>
            <w:hideMark/>
          </w:tcPr>
          <w:p w:rsidR="00877ACC" w:rsidRPr="00123789" w:rsidRDefault="00FC7D2D" w:rsidP="002D7F1F">
            <w:pPr>
              <w:snapToGrid w:val="0"/>
              <w:spacing w:line="360" w:lineRule="auto"/>
              <w:jc w:val="both"/>
              <w:rPr>
                <w:rFonts w:ascii="Times New Roman" w:hAnsi="Times New Roman" w:cs="Times New Roman"/>
                <w:sz w:val="24"/>
                <w:szCs w:val="24"/>
              </w:rPr>
            </w:pPr>
            <w:r>
              <w:rPr>
                <w:rFonts w:ascii="Times New Roman" w:hAnsi="Times New Roman" w:cs="Times New Roman"/>
                <w:sz w:val="24"/>
                <w:szCs w:val="24"/>
              </w:rPr>
              <w:t>Práce s nekázní ve školní družině</w:t>
            </w:r>
          </w:p>
        </w:tc>
        <w:tc>
          <w:tcPr>
            <w:tcW w:w="1638" w:type="dxa"/>
            <w:tcBorders>
              <w:top w:val="single" w:sz="4" w:space="0" w:color="000000"/>
              <w:left w:val="single" w:sz="4" w:space="0" w:color="000000"/>
              <w:bottom w:val="single" w:sz="4" w:space="0" w:color="000000"/>
              <w:right w:val="nil"/>
            </w:tcBorders>
            <w:hideMark/>
          </w:tcPr>
          <w:p w:rsidR="00877ACC" w:rsidRPr="00123789" w:rsidRDefault="00FC7D2D" w:rsidP="002D7F1F">
            <w:pPr>
              <w:snapToGrid w:val="0"/>
              <w:spacing w:line="360" w:lineRule="auto"/>
              <w:jc w:val="both"/>
              <w:rPr>
                <w:rFonts w:ascii="Times New Roman" w:hAnsi="Times New Roman" w:cs="Times New Roman"/>
                <w:sz w:val="24"/>
                <w:szCs w:val="24"/>
              </w:rPr>
            </w:pPr>
            <w:r>
              <w:rPr>
                <w:rFonts w:ascii="Times New Roman" w:hAnsi="Times New Roman" w:cs="Times New Roman"/>
                <w:sz w:val="24"/>
                <w:szCs w:val="24"/>
              </w:rPr>
              <w:t>1.10.2025</w:t>
            </w:r>
          </w:p>
        </w:tc>
        <w:tc>
          <w:tcPr>
            <w:tcW w:w="1537" w:type="dxa"/>
            <w:tcBorders>
              <w:top w:val="single" w:sz="4" w:space="0" w:color="000000"/>
              <w:left w:val="single" w:sz="4" w:space="0" w:color="000000"/>
              <w:bottom w:val="single" w:sz="4" w:space="0" w:color="000000"/>
              <w:right w:val="nil"/>
            </w:tcBorders>
            <w:hideMark/>
          </w:tcPr>
          <w:p w:rsidR="00877ACC" w:rsidRPr="00123789" w:rsidRDefault="00877ACC" w:rsidP="002D7F1F">
            <w:pPr>
              <w:snapToGrid w:val="0"/>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t>online</w:t>
            </w:r>
          </w:p>
        </w:tc>
        <w:tc>
          <w:tcPr>
            <w:tcW w:w="1473" w:type="dxa"/>
            <w:tcBorders>
              <w:top w:val="single" w:sz="4" w:space="0" w:color="000000"/>
              <w:left w:val="single" w:sz="4" w:space="0" w:color="000000"/>
              <w:bottom w:val="single" w:sz="4" w:space="0" w:color="000000"/>
              <w:right w:val="single" w:sz="4" w:space="0" w:color="000000"/>
            </w:tcBorders>
            <w:hideMark/>
          </w:tcPr>
          <w:p w:rsidR="00877ACC" w:rsidRPr="00123789" w:rsidRDefault="00FC7D2D" w:rsidP="002D7F1F">
            <w:pPr>
              <w:snapToGrid w:val="0"/>
              <w:spacing w:line="360" w:lineRule="auto"/>
              <w:jc w:val="both"/>
              <w:rPr>
                <w:rFonts w:ascii="Times New Roman" w:hAnsi="Times New Roman" w:cs="Times New Roman"/>
                <w:sz w:val="24"/>
                <w:szCs w:val="24"/>
              </w:rPr>
            </w:pPr>
            <w:r>
              <w:rPr>
                <w:rFonts w:ascii="Times New Roman" w:hAnsi="Times New Roman" w:cs="Times New Roman"/>
                <w:sz w:val="24"/>
                <w:szCs w:val="24"/>
              </w:rPr>
              <w:t>2</w:t>
            </w:r>
          </w:p>
        </w:tc>
      </w:tr>
      <w:tr w:rsidR="00877ACC" w:rsidRPr="00123789" w:rsidTr="00877ACC">
        <w:trPr>
          <w:trHeight w:val="333"/>
        </w:trPr>
        <w:tc>
          <w:tcPr>
            <w:tcW w:w="1639" w:type="dxa"/>
            <w:tcBorders>
              <w:top w:val="single" w:sz="4" w:space="0" w:color="000000"/>
              <w:left w:val="single" w:sz="4" w:space="0" w:color="000000"/>
              <w:bottom w:val="single" w:sz="4" w:space="0" w:color="000000"/>
              <w:right w:val="nil"/>
            </w:tcBorders>
            <w:hideMark/>
          </w:tcPr>
          <w:p w:rsidR="00877ACC" w:rsidRPr="00123789" w:rsidRDefault="00877ACC" w:rsidP="002D7F1F">
            <w:pPr>
              <w:spacing w:line="360" w:lineRule="auto"/>
              <w:rPr>
                <w:rFonts w:ascii="Times New Roman" w:hAnsi="Times New Roman" w:cs="Times New Roman"/>
                <w:sz w:val="24"/>
                <w:szCs w:val="24"/>
              </w:rPr>
            </w:pPr>
          </w:p>
        </w:tc>
        <w:tc>
          <w:tcPr>
            <w:tcW w:w="3238" w:type="dxa"/>
            <w:tcBorders>
              <w:top w:val="single" w:sz="4" w:space="0" w:color="000000"/>
              <w:left w:val="single" w:sz="4" w:space="0" w:color="000000"/>
              <w:bottom w:val="single" w:sz="4" w:space="0" w:color="000000"/>
              <w:right w:val="nil"/>
            </w:tcBorders>
            <w:hideMark/>
          </w:tcPr>
          <w:p w:rsidR="00877ACC" w:rsidRPr="00123789" w:rsidRDefault="00FC7D2D" w:rsidP="002D7F1F">
            <w:pPr>
              <w:snapToGrid w:val="0"/>
              <w:spacing w:line="360" w:lineRule="auto"/>
              <w:jc w:val="both"/>
              <w:rPr>
                <w:rFonts w:ascii="Times New Roman" w:eastAsia="Times New Roman" w:hAnsi="Times New Roman" w:cs="Times New Roman"/>
                <w:sz w:val="24"/>
                <w:szCs w:val="24"/>
                <w:lang w:eastAsia="zh-CN"/>
              </w:rPr>
            </w:pPr>
            <w:r>
              <w:rPr>
                <w:rFonts w:ascii="Times New Roman" w:hAnsi="Times New Roman" w:cs="Times New Roman"/>
                <w:sz w:val="24"/>
                <w:szCs w:val="24"/>
              </w:rPr>
              <w:t>Řešení konfliktů ve školní družině</w:t>
            </w:r>
          </w:p>
        </w:tc>
        <w:tc>
          <w:tcPr>
            <w:tcW w:w="1638" w:type="dxa"/>
            <w:tcBorders>
              <w:top w:val="single" w:sz="4" w:space="0" w:color="000000"/>
              <w:left w:val="single" w:sz="4" w:space="0" w:color="000000"/>
              <w:bottom w:val="single" w:sz="4" w:space="0" w:color="000000"/>
              <w:right w:val="nil"/>
            </w:tcBorders>
            <w:hideMark/>
          </w:tcPr>
          <w:p w:rsidR="00877ACC" w:rsidRPr="00123789" w:rsidRDefault="00FC7D2D" w:rsidP="002D7F1F">
            <w:pPr>
              <w:snapToGrid w:val="0"/>
              <w:spacing w:line="360" w:lineRule="auto"/>
              <w:jc w:val="both"/>
              <w:rPr>
                <w:rFonts w:ascii="Times New Roman" w:hAnsi="Times New Roman" w:cs="Times New Roman"/>
                <w:sz w:val="24"/>
                <w:szCs w:val="24"/>
              </w:rPr>
            </w:pPr>
            <w:r>
              <w:rPr>
                <w:rFonts w:ascii="Times New Roman" w:hAnsi="Times New Roman" w:cs="Times New Roman"/>
                <w:sz w:val="24"/>
                <w:szCs w:val="24"/>
              </w:rPr>
              <w:t>8.10.2025</w:t>
            </w:r>
          </w:p>
        </w:tc>
        <w:tc>
          <w:tcPr>
            <w:tcW w:w="1537" w:type="dxa"/>
            <w:tcBorders>
              <w:top w:val="single" w:sz="4" w:space="0" w:color="000000"/>
              <w:left w:val="single" w:sz="4" w:space="0" w:color="000000"/>
              <w:bottom w:val="single" w:sz="4" w:space="0" w:color="000000"/>
              <w:right w:val="nil"/>
            </w:tcBorders>
            <w:hideMark/>
          </w:tcPr>
          <w:p w:rsidR="00877ACC" w:rsidRPr="00123789" w:rsidRDefault="00877ACC" w:rsidP="002D7F1F">
            <w:pPr>
              <w:snapToGrid w:val="0"/>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t>online</w:t>
            </w:r>
          </w:p>
        </w:tc>
        <w:tc>
          <w:tcPr>
            <w:tcW w:w="1473" w:type="dxa"/>
            <w:tcBorders>
              <w:top w:val="single" w:sz="4" w:space="0" w:color="000000"/>
              <w:left w:val="single" w:sz="4" w:space="0" w:color="000000"/>
              <w:bottom w:val="single" w:sz="4" w:space="0" w:color="000000"/>
              <w:right w:val="single" w:sz="4" w:space="0" w:color="000000"/>
            </w:tcBorders>
            <w:hideMark/>
          </w:tcPr>
          <w:p w:rsidR="00877ACC" w:rsidRPr="00123789" w:rsidRDefault="00877ACC" w:rsidP="002D7F1F">
            <w:pPr>
              <w:snapToGrid w:val="0"/>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t>2</w:t>
            </w:r>
          </w:p>
        </w:tc>
      </w:tr>
      <w:tr w:rsidR="00877ACC" w:rsidRPr="00123789" w:rsidTr="00877ACC">
        <w:trPr>
          <w:trHeight w:val="333"/>
        </w:trPr>
        <w:tc>
          <w:tcPr>
            <w:tcW w:w="1639" w:type="dxa"/>
            <w:tcBorders>
              <w:top w:val="single" w:sz="4" w:space="0" w:color="000000"/>
              <w:left w:val="single" w:sz="4" w:space="0" w:color="000000"/>
              <w:bottom w:val="single" w:sz="4" w:space="0" w:color="000000"/>
              <w:right w:val="nil"/>
            </w:tcBorders>
          </w:tcPr>
          <w:p w:rsidR="00877ACC" w:rsidRPr="00123789" w:rsidRDefault="00877ACC" w:rsidP="002D7F1F">
            <w:pPr>
              <w:snapToGrid w:val="0"/>
              <w:spacing w:line="360" w:lineRule="auto"/>
              <w:jc w:val="both"/>
              <w:rPr>
                <w:rFonts w:ascii="Times New Roman" w:hAnsi="Times New Roman" w:cs="Times New Roman"/>
                <w:sz w:val="24"/>
                <w:szCs w:val="24"/>
              </w:rPr>
            </w:pPr>
          </w:p>
        </w:tc>
        <w:tc>
          <w:tcPr>
            <w:tcW w:w="3238" w:type="dxa"/>
            <w:tcBorders>
              <w:top w:val="single" w:sz="4" w:space="0" w:color="000000"/>
              <w:left w:val="single" w:sz="4" w:space="0" w:color="000000"/>
              <w:bottom w:val="single" w:sz="4" w:space="0" w:color="000000"/>
              <w:right w:val="nil"/>
            </w:tcBorders>
            <w:hideMark/>
          </w:tcPr>
          <w:p w:rsidR="00877ACC" w:rsidRPr="00123789" w:rsidRDefault="00FC7D2D" w:rsidP="002D7F1F">
            <w:pPr>
              <w:snapToGrid w:val="0"/>
              <w:spacing w:line="360" w:lineRule="auto"/>
              <w:jc w:val="both"/>
              <w:rPr>
                <w:rFonts w:ascii="Times New Roman" w:hAnsi="Times New Roman" w:cs="Times New Roman"/>
                <w:sz w:val="24"/>
                <w:szCs w:val="24"/>
              </w:rPr>
            </w:pPr>
            <w:r>
              <w:rPr>
                <w:rFonts w:ascii="Times New Roman" w:hAnsi="Times New Roman" w:cs="Times New Roman"/>
                <w:sz w:val="24"/>
                <w:szCs w:val="24"/>
              </w:rPr>
              <w:t>Jak se pozná dobrá družina?</w:t>
            </w:r>
          </w:p>
        </w:tc>
        <w:tc>
          <w:tcPr>
            <w:tcW w:w="1638" w:type="dxa"/>
            <w:tcBorders>
              <w:top w:val="single" w:sz="4" w:space="0" w:color="000000"/>
              <w:left w:val="single" w:sz="4" w:space="0" w:color="000000"/>
              <w:bottom w:val="single" w:sz="4" w:space="0" w:color="000000"/>
              <w:right w:val="nil"/>
            </w:tcBorders>
            <w:hideMark/>
          </w:tcPr>
          <w:p w:rsidR="00877ACC" w:rsidRPr="00123789" w:rsidRDefault="00877ACC" w:rsidP="002D7F1F">
            <w:pPr>
              <w:snapToGrid w:val="0"/>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t>1</w:t>
            </w:r>
            <w:r w:rsidR="00FC7D2D">
              <w:rPr>
                <w:rFonts w:ascii="Times New Roman" w:hAnsi="Times New Roman" w:cs="Times New Roman"/>
                <w:sz w:val="24"/>
                <w:szCs w:val="24"/>
              </w:rPr>
              <w:t>5</w:t>
            </w:r>
            <w:r w:rsidRPr="00123789">
              <w:rPr>
                <w:rFonts w:ascii="Times New Roman" w:hAnsi="Times New Roman" w:cs="Times New Roman"/>
                <w:sz w:val="24"/>
                <w:szCs w:val="24"/>
              </w:rPr>
              <w:t>. 1</w:t>
            </w:r>
            <w:r w:rsidR="00FC7D2D">
              <w:rPr>
                <w:rFonts w:ascii="Times New Roman" w:hAnsi="Times New Roman" w:cs="Times New Roman"/>
                <w:sz w:val="24"/>
                <w:szCs w:val="24"/>
              </w:rPr>
              <w:t>0</w:t>
            </w:r>
            <w:r w:rsidRPr="00123789">
              <w:rPr>
                <w:rFonts w:ascii="Times New Roman" w:hAnsi="Times New Roman" w:cs="Times New Roman"/>
                <w:sz w:val="24"/>
                <w:szCs w:val="24"/>
              </w:rPr>
              <w:t>. 202</w:t>
            </w:r>
            <w:r w:rsidR="00FC7D2D">
              <w:rPr>
                <w:rFonts w:ascii="Times New Roman" w:hAnsi="Times New Roman" w:cs="Times New Roman"/>
                <w:sz w:val="24"/>
                <w:szCs w:val="24"/>
              </w:rPr>
              <w:t>5</w:t>
            </w:r>
          </w:p>
        </w:tc>
        <w:tc>
          <w:tcPr>
            <w:tcW w:w="1537" w:type="dxa"/>
            <w:tcBorders>
              <w:top w:val="single" w:sz="4" w:space="0" w:color="000000"/>
              <w:left w:val="single" w:sz="4" w:space="0" w:color="000000"/>
              <w:bottom w:val="single" w:sz="4" w:space="0" w:color="000000"/>
              <w:right w:val="nil"/>
            </w:tcBorders>
            <w:hideMark/>
          </w:tcPr>
          <w:p w:rsidR="00877ACC" w:rsidRPr="00123789" w:rsidRDefault="00877ACC" w:rsidP="002D7F1F">
            <w:pPr>
              <w:snapToGrid w:val="0"/>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t>online</w:t>
            </w:r>
          </w:p>
        </w:tc>
        <w:tc>
          <w:tcPr>
            <w:tcW w:w="1473" w:type="dxa"/>
            <w:tcBorders>
              <w:top w:val="single" w:sz="4" w:space="0" w:color="000000"/>
              <w:left w:val="single" w:sz="4" w:space="0" w:color="000000"/>
              <w:bottom w:val="single" w:sz="4" w:space="0" w:color="000000"/>
              <w:right w:val="single" w:sz="4" w:space="0" w:color="000000"/>
            </w:tcBorders>
            <w:hideMark/>
          </w:tcPr>
          <w:p w:rsidR="00877ACC" w:rsidRPr="00123789" w:rsidRDefault="00877ACC" w:rsidP="002D7F1F">
            <w:pPr>
              <w:snapToGrid w:val="0"/>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t>2</w:t>
            </w:r>
          </w:p>
        </w:tc>
      </w:tr>
      <w:tr w:rsidR="00877ACC" w:rsidRPr="00123789" w:rsidTr="00877ACC">
        <w:trPr>
          <w:trHeight w:val="333"/>
        </w:trPr>
        <w:tc>
          <w:tcPr>
            <w:tcW w:w="1639" w:type="dxa"/>
            <w:tcBorders>
              <w:top w:val="nil"/>
              <w:left w:val="single" w:sz="4" w:space="0" w:color="000000"/>
              <w:bottom w:val="single" w:sz="4" w:space="0" w:color="000000"/>
              <w:right w:val="nil"/>
            </w:tcBorders>
            <w:hideMark/>
          </w:tcPr>
          <w:p w:rsidR="00877ACC" w:rsidRPr="00123789" w:rsidRDefault="00877ACC" w:rsidP="002D7F1F">
            <w:pPr>
              <w:spacing w:line="360" w:lineRule="auto"/>
              <w:rPr>
                <w:rFonts w:ascii="Times New Roman" w:hAnsi="Times New Roman" w:cs="Times New Roman"/>
                <w:sz w:val="24"/>
                <w:szCs w:val="24"/>
              </w:rPr>
            </w:pPr>
          </w:p>
        </w:tc>
        <w:tc>
          <w:tcPr>
            <w:tcW w:w="3238" w:type="dxa"/>
            <w:tcBorders>
              <w:top w:val="nil"/>
              <w:left w:val="single" w:sz="4" w:space="0" w:color="000000"/>
              <w:bottom w:val="single" w:sz="4" w:space="0" w:color="000000"/>
              <w:right w:val="nil"/>
            </w:tcBorders>
            <w:hideMark/>
          </w:tcPr>
          <w:p w:rsidR="00877ACC" w:rsidRPr="00123789" w:rsidRDefault="00FC7D2D" w:rsidP="002D7F1F">
            <w:pPr>
              <w:snapToGrid w:val="0"/>
              <w:spacing w:line="360" w:lineRule="auto"/>
              <w:rPr>
                <w:rFonts w:ascii="Times New Roman" w:eastAsia="Times New Roman" w:hAnsi="Times New Roman" w:cs="Times New Roman"/>
                <w:sz w:val="24"/>
                <w:szCs w:val="24"/>
                <w:lang w:eastAsia="zh-CN"/>
              </w:rPr>
            </w:pPr>
            <w:r>
              <w:rPr>
                <w:rFonts w:ascii="Times New Roman" w:hAnsi="Times New Roman" w:cs="Times New Roman"/>
                <w:sz w:val="24"/>
                <w:szCs w:val="24"/>
              </w:rPr>
              <w:t>Umělá inteligence ve školní družině</w:t>
            </w:r>
          </w:p>
        </w:tc>
        <w:tc>
          <w:tcPr>
            <w:tcW w:w="1638" w:type="dxa"/>
            <w:tcBorders>
              <w:top w:val="nil"/>
              <w:left w:val="single" w:sz="4" w:space="0" w:color="000000"/>
              <w:bottom w:val="single" w:sz="4" w:space="0" w:color="000000"/>
              <w:right w:val="nil"/>
            </w:tcBorders>
            <w:hideMark/>
          </w:tcPr>
          <w:p w:rsidR="00877ACC" w:rsidRPr="00123789" w:rsidRDefault="00FC7D2D" w:rsidP="002D7F1F">
            <w:pPr>
              <w:snapToGrid w:val="0"/>
              <w:spacing w:line="360" w:lineRule="auto"/>
              <w:jc w:val="both"/>
              <w:rPr>
                <w:rFonts w:ascii="Times New Roman" w:hAnsi="Times New Roman" w:cs="Times New Roman"/>
                <w:sz w:val="24"/>
                <w:szCs w:val="24"/>
              </w:rPr>
            </w:pPr>
            <w:r>
              <w:rPr>
                <w:rFonts w:ascii="Times New Roman" w:hAnsi="Times New Roman" w:cs="Times New Roman"/>
                <w:sz w:val="24"/>
                <w:szCs w:val="24"/>
              </w:rPr>
              <w:t>20</w:t>
            </w:r>
            <w:r w:rsidR="00877ACC" w:rsidRPr="00123789">
              <w:rPr>
                <w:rFonts w:ascii="Times New Roman" w:hAnsi="Times New Roman" w:cs="Times New Roman"/>
                <w:sz w:val="24"/>
                <w:szCs w:val="24"/>
              </w:rPr>
              <w:t>. 1</w:t>
            </w:r>
            <w:r>
              <w:rPr>
                <w:rFonts w:ascii="Times New Roman" w:hAnsi="Times New Roman" w:cs="Times New Roman"/>
                <w:sz w:val="24"/>
                <w:szCs w:val="24"/>
              </w:rPr>
              <w:t>0</w:t>
            </w:r>
            <w:r w:rsidR="00877ACC" w:rsidRPr="00123789">
              <w:rPr>
                <w:rFonts w:ascii="Times New Roman" w:hAnsi="Times New Roman" w:cs="Times New Roman"/>
                <w:sz w:val="24"/>
                <w:szCs w:val="24"/>
              </w:rPr>
              <w:t>. 2025</w:t>
            </w:r>
          </w:p>
        </w:tc>
        <w:tc>
          <w:tcPr>
            <w:tcW w:w="1537" w:type="dxa"/>
            <w:tcBorders>
              <w:top w:val="nil"/>
              <w:left w:val="single" w:sz="4" w:space="0" w:color="000000"/>
              <w:bottom w:val="single" w:sz="4" w:space="0" w:color="000000"/>
              <w:right w:val="nil"/>
            </w:tcBorders>
            <w:hideMark/>
          </w:tcPr>
          <w:p w:rsidR="00877ACC" w:rsidRPr="00123789" w:rsidRDefault="00877ACC" w:rsidP="002D7F1F">
            <w:pPr>
              <w:snapToGrid w:val="0"/>
              <w:spacing w:line="360" w:lineRule="auto"/>
              <w:rPr>
                <w:rFonts w:ascii="Times New Roman" w:hAnsi="Times New Roman" w:cs="Times New Roman"/>
                <w:sz w:val="24"/>
                <w:szCs w:val="24"/>
              </w:rPr>
            </w:pPr>
            <w:r w:rsidRPr="00123789">
              <w:rPr>
                <w:rFonts w:ascii="Times New Roman" w:hAnsi="Times New Roman" w:cs="Times New Roman"/>
                <w:sz w:val="24"/>
                <w:szCs w:val="24"/>
              </w:rPr>
              <w:t>online</w:t>
            </w:r>
          </w:p>
        </w:tc>
        <w:tc>
          <w:tcPr>
            <w:tcW w:w="1473" w:type="dxa"/>
            <w:tcBorders>
              <w:top w:val="nil"/>
              <w:left w:val="single" w:sz="4" w:space="0" w:color="000000"/>
              <w:bottom w:val="single" w:sz="4" w:space="0" w:color="000000"/>
              <w:right w:val="single" w:sz="4" w:space="0" w:color="000000"/>
            </w:tcBorders>
            <w:hideMark/>
          </w:tcPr>
          <w:p w:rsidR="00877ACC" w:rsidRPr="00123789" w:rsidRDefault="00877ACC" w:rsidP="002D7F1F">
            <w:pPr>
              <w:snapToGrid w:val="0"/>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t>2</w:t>
            </w:r>
          </w:p>
        </w:tc>
      </w:tr>
      <w:tr w:rsidR="00877ACC" w:rsidRPr="00123789" w:rsidTr="00877ACC">
        <w:trPr>
          <w:trHeight w:val="333"/>
        </w:trPr>
        <w:tc>
          <w:tcPr>
            <w:tcW w:w="1639" w:type="dxa"/>
            <w:tcBorders>
              <w:top w:val="nil"/>
              <w:left w:val="single" w:sz="4" w:space="0" w:color="000000"/>
              <w:bottom w:val="single" w:sz="4" w:space="0" w:color="000000"/>
              <w:right w:val="nil"/>
            </w:tcBorders>
          </w:tcPr>
          <w:p w:rsidR="00877ACC" w:rsidRPr="00123789" w:rsidRDefault="00877ACC" w:rsidP="002D7F1F">
            <w:pPr>
              <w:spacing w:line="360" w:lineRule="auto"/>
              <w:rPr>
                <w:rFonts w:ascii="Times New Roman" w:hAnsi="Times New Roman" w:cs="Times New Roman"/>
                <w:sz w:val="24"/>
                <w:szCs w:val="24"/>
              </w:rPr>
            </w:pPr>
          </w:p>
        </w:tc>
        <w:tc>
          <w:tcPr>
            <w:tcW w:w="3238" w:type="dxa"/>
            <w:tcBorders>
              <w:top w:val="nil"/>
              <w:left w:val="single" w:sz="4" w:space="0" w:color="000000"/>
              <w:bottom w:val="single" w:sz="4" w:space="0" w:color="000000"/>
              <w:right w:val="nil"/>
            </w:tcBorders>
            <w:hideMark/>
          </w:tcPr>
          <w:p w:rsidR="00877ACC" w:rsidRPr="00123789" w:rsidRDefault="00FC7D2D" w:rsidP="002D7F1F">
            <w:pPr>
              <w:snapToGrid w:val="0"/>
              <w:spacing w:line="360" w:lineRule="auto"/>
              <w:rPr>
                <w:rFonts w:ascii="Times New Roman" w:hAnsi="Times New Roman" w:cs="Times New Roman"/>
                <w:sz w:val="24"/>
                <w:szCs w:val="24"/>
              </w:rPr>
            </w:pPr>
            <w:r>
              <w:rPr>
                <w:rFonts w:ascii="Times New Roman" w:hAnsi="Times New Roman" w:cs="Times New Roman"/>
                <w:sz w:val="24"/>
                <w:szCs w:val="24"/>
              </w:rPr>
              <w:t>Já se nudím a já chci</w:t>
            </w:r>
          </w:p>
        </w:tc>
        <w:tc>
          <w:tcPr>
            <w:tcW w:w="1638" w:type="dxa"/>
            <w:tcBorders>
              <w:top w:val="nil"/>
              <w:left w:val="single" w:sz="4" w:space="0" w:color="000000"/>
              <w:bottom w:val="single" w:sz="4" w:space="0" w:color="000000"/>
              <w:right w:val="nil"/>
            </w:tcBorders>
            <w:hideMark/>
          </w:tcPr>
          <w:p w:rsidR="00877ACC" w:rsidRPr="00123789" w:rsidRDefault="00FC7D2D" w:rsidP="002D7F1F">
            <w:pPr>
              <w:snapToGrid w:val="0"/>
              <w:spacing w:line="360" w:lineRule="auto"/>
              <w:jc w:val="both"/>
              <w:rPr>
                <w:rFonts w:ascii="Times New Roman" w:hAnsi="Times New Roman" w:cs="Times New Roman"/>
                <w:sz w:val="24"/>
                <w:szCs w:val="24"/>
              </w:rPr>
            </w:pPr>
            <w:r>
              <w:rPr>
                <w:rFonts w:ascii="Times New Roman" w:hAnsi="Times New Roman" w:cs="Times New Roman"/>
                <w:sz w:val="24"/>
                <w:szCs w:val="24"/>
              </w:rPr>
              <w:t>13.11</w:t>
            </w:r>
            <w:r w:rsidR="00877ACC" w:rsidRPr="00123789">
              <w:rPr>
                <w:rFonts w:ascii="Times New Roman" w:hAnsi="Times New Roman" w:cs="Times New Roman"/>
                <w:sz w:val="24"/>
                <w:szCs w:val="24"/>
              </w:rPr>
              <w:t>. 20</w:t>
            </w:r>
            <w:r>
              <w:rPr>
                <w:rFonts w:ascii="Times New Roman" w:hAnsi="Times New Roman" w:cs="Times New Roman"/>
                <w:sz w:val="24"/>
                <w:szCs w:val="24"/>
              </w:rPr>
              <w:t>25</w:t>
            </w:r>
          </w:p>
        </w:tc>
        <w:tc>
          <w:tcPr>
            <w:tcW w:w="1537" w:type="dxa"/>
            <w:tcBorders>
              <w:top w:val="nil"/>
              <w:left w:val="single" w:sz="4" w:space="0" w:color="000000"/>
              <w:bottom w:val="single" w:sz="4" w:space="0" w:color="000000"/>
              <w:right w:val="nil"/>
            </w:tcBorders>
            <w:hideMark/>
          </w:tcPr>
          <w:p w:rsidR="00877ACC" w:rsidRPr="00123789" w:rsidRDefault="00877ACC" w:rsidP="002D7F1F">
            <w:pPr>
              <w:snapToGrid w:val="0"/>
              <w:spacing w:line="360" w:lineRule="auto"/>
              <w:rPr>
                <w:rFonts w:ascii="Times New Roman" w:hAnsi="Times New Roman" w:cs="Times New Roman"/>
                <w:sz w:val="24"/>
                <w:szCs w:val="24"/>
              </w:rPr>
            </w:pPr>
            <w:r w:rsidRPr="00123789">
              <w:rPr>
                <w:rFonts w:ascii="Times New Roman" w:hAnsi="Times New Roman" w:cs="Times New Roman"/>
                <w:sz w:val="24"/>
                <w:szCs w:val="24"/>
              </w:rPr>
              <w:t>online</w:t>
            </w:r>
          </w:p>
        </w:tc>
        <w:tc>
          <w:tcPr>
            <w:tcW w:w="1473" w:type="dxa"/>
            <w:tcBorders>
              <w:top w:val="nil"/>
              <w:left w:val="single" w:sz="4" w:space="0" w:color="000000"/>
              <w:bottom w:val="single" w:sz="4" w:space="0" w:color="000000"/>
              <w:right w:val="single" w:sz="4" w:space="0" w:color="000000"/>
            </w:tcBorders>
            <w:hideMark/>
          </w:tcPr>
          <w:p w:rsidR="00877ACC" w:rsidRPr="00123789" w:rsidRDefault="00877ACC" w:rsidP="002D7F1F">
            <w:pPr>
              <w:snapToGrid w:val="0"/>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t>2</w:t>
            </w:r>
          </w:p>
        </w:tc>
      </w:tr>
      <w:tr w:rsidR="00877ACC" w:rsidRPr="00123789" w:rsidTr="00877ACC">
        <w:trPr>
          <w:trHeight w:val="333"/>
        </w:trPr>
        <w:tc>
          <w:tcPr>
            <w:tcW w:w="1639" w:type="dxa"/>
            <w:tcBorders>
              <w:top w:val="nil"/>
              <w:left w:val="single" w:sz="4" w:space="0" w:color="000000"/>
              <w:bottom w:val="single" w:sz="4" w:space="0" w:color="000000"/>
              <w:right w:val="nil"/>
            </w:tcBorders>
          </w:tcPr>
          <w:p w:rsidR="00877ACC" w:rsidRPr="00123789" w:rsidRDefault="00877ACC" w:rsidP="002D7F1F">
            <w:pPr>
              <w:spacing w:line="360" w:lineRule="auto"/>
              <w:rPr>
                <w:rFonts w:ascii="Times New Roman" w:hAnsi="Times New Roman" w:cs="Times New Roman"/>
                <w:sz w:val="24"/>
                <w:szCs w:val="24"/>
              </w:rPr>
            </w:pPr>
          </w:p>
        </w:tc>
        <w:tc>
          <w:tcPr>
            <w:tcW w:w="3238" w:type="dxa"/>
            <w:tcBorders>
              <w:top w:val="nil"/>
              <w:left w:val="single" w:sz="4" w:space="0" w:color="000000"/>
              <w:bottom w:val="single" w:sz="4" w:space="0" w:color="000000"/>
              <w:right w:val="nil"/>
            </w:tcBorders>
            <w:hideMark/>
          </w:tcPr>
          <w:p w:rsidR="00877ACC" w:rsidRPr="00123789" w:rsidRDefault="00FC7D2D" w:rsidP="002D7F1F">
            <w:pPr>
              <w:snapToGrid w:val="0"/>
              <w:spacing w:line="360" w:lineRule="auto"/>
              <w:rPr>
                <w:rFonts w:ascii="Times New Roman" w:hAnsi="Times New Roman" w:cs="Times New Roman"/>
                <w:sz w:val="24"/>
                <w:szCs w:val="24"/>
              </w:rPr>
            </w:pPr>
            <w:r>
              <w:rPr>
                <w:rFonts w:ascii="Times New Roman" w:hAnsi="Times New Roman" w:cs="Times New Roman"/>
                <w:sz w:val="24"/>
                <w:szCs w:val="24"/>
              </w:rPr>
              <w:t>Řešení konfliktů a efektivní komunikace s rodiči v ŠD</w:t>
            </w:r>
          </w:p>
        </w:tc>
        <w:tc>
          <w:tcPr>
            <w:tcW w:w="1638" w:type="dxa"/>
            <w:tcBorders>
              <w:top w:val="nil"/>
              <w:left w:val="single" w:sz="4" w:space="0" w:color="000000"/>
              <w:bottom w:val="single" w:sz="4" w:space="0" w:color="000000"/>
              <w:right w:val="nil"/>
            </w:tcBorders>
            <w:hideMark/>
          </w:tcPr>
          <w:p w:rsidR="00877ACC" w:rsidRPr="00123789" w:rsidRDefault="00FC7D2D" w:rsidP="002D7F1F">
            <w:pPr>
              <w:snapToGrid w:val="0"/>
              <w:spacing w:line="360" w:lineRule="auto"/>
              <w:jc w:val="both"/>
              <w:rPr>
                <w:rFonts w:ascii="Times New Roman" w:hAnsi="Times New Roman" w:cs="Times New Roman"/>
                <w:sz w:val="24"/>
                <w:szCs w:val="24"/>
              </w:rPr>
            </w:pPr>
            <w:r>
              <w:rPr>
                <w:rFonts w:ascii="Times New Roman" w:hAnsi="Times New Roman" w:cs="Times New Roman"/>
                <w:sz w:val="24"/>
                <w:szCs w:val="24"/>
              </w:rPr>
              <w:t>26.11</w:t>
            </w:r>
            <w:r w:rsidR="00877ACC" w:rsidRPr="00123789">
              <w:rPr>
                <w:rFonts w:ascii="Times New Roman" w:hAnsi="Times New Roman" w:cs="Times New Roman"/>
                <w:sz w:val="24"/>
                <w:szCs w:val="24"/>
              </w:rPr>
              <w:t>. 2025</w:t>
            </w:r>
          </w:p>
        </w:tc>
        <w:tc>
          <w:tcPr>
            <w:tcW w:w="1537" w:type="dxa"/>
            <w:tcBorders>
              <w:top w:val="nil"/>
              <w:left w:val="single" w:sz="4" w:space="0" w:color="000000"/>
              <w:bottom w:val="single" w:sz="4" w:space="0" w:color="000000"/>
              <w:right w:val="nil"/>
            </w:tcBorders>
            <w:hideMark/>
          </w:tcPr>
          <w:p w:rsidR="00877ACC" w:rsidRPr="00123789" w:rsidRDefault="00877ACC" w:rsidP="002D7F1F">
            <w:pPr>
              <w:snapToGrid w:val="0"/>
              <w:spacing w:line="360" w:lineRule="auto"/>
              <w:rPr>
                <w:rFonts w:ascii="Times New Roman" w:hAnsi="Times New Roman" w:cs="Times New Roman"/>
                <w:sz w:val="24"/>
                <w:szCs w:val="24"/>
              </w:rPr>
            </w:pPr>
            <w:r w:rsidRPr="00123789">
              <w:rPr>
                <w:rFonts w:ascii="Times New Roman" w:hAnsi="Times New Roman" w:cs="Times New Roman"/>
                <w:sz w:val="24"/>
                <w:szCs w:val="24"/>
              </w:rPr>
              <w:t>online</w:t>
            </w:r>
          </w:p>
        </w:tc>
        <w:tc>
          <w:tcPr>
            <w:tcW w:w="1473" w:type="dxa"/>
            <w:tcBorders>
              <w:top w:val="nil"/>
              <w:left w:val="single" w:sz="4" w:space="0" w:color="000000"/>
              <w:bottom w:val="single" w:sz="4" w:space="0" w:color="000000"/>
              <w:right w:val="single" w:sz="4" w:space="0" w:color="000000"/>
            </w:tcBorders>
            <w:hideMark/>
          </w:tcPr>
          <w:p w:rsidR="00877ACC" w:rsidRPr="00123789" w:rsidRDefault="00877ACC" w:rsidP="002D7F1F">
            <w:pPr>
              <w:snapToGrid w:val="0"/>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t>2</w:t>
            </w:r>
          </w:p>
        </w:tc>
      </w:tr>
      <w:tr w:rsidR="00877ACC" w:rsidRPr="00123789" w:rsidTr="00877ACC">
        <w:trPr>
          <w:trHeight w:val="333"/>
        </w:trPr>
        <w:tc>
          <w:tcPr>
            <w:tcW w:w="1639" w:type="dxa"/>
            <w:tcBorders>
              <w:top w:val="nil"/>
              <w:left w:val="single" w:sz="4" w:space="0" w:color="000000"/>
              <w:bottom w:val="single" w:sz="4" w:space="0" w:color="000000"/>
              <w:right w:val="nil"/>
            </w:tcBorders>
          </w:tcPr>
          <w:p w:rsidR="00877ACC" w:rsidRPr="00123789" w:rsidRDefault="00877ACC" w:rsidP="002D7F1F">
            <w:pPr>
              <w:spacing w:line="360" w:lineRule="auto"/>
              <w:rPr>
                <w:rFonts w:ascii="Times New Roman" w:hAnsi="Times New Roman" w:cs="Times New Roman"/>
                <w:sz w:val="24"/>
                <w:szCs w:val="24"/>
              </w:rPr>
            </w:pPr>
          </w:p>
        </w:tc>
        <w:tc>
          <w:tcPr>
            <w:tcW w:w="3238" w:type="dxa"/>
            <w:tcBorders>
              <w:top w:val="nil"/>
              <w:left w:val="single" w:sz="4" w:space="0" w:color="000000"/>
              <w:bottom w:val="single" w:sz="4" w:space="0" w:color="000000"/>
              <w:right w:val="nil"/>
            </w:tcBorders>
            <w:hideMark/>
          </w:tcPr>
          <w:p w:rsidR="00877ACC" w:rsidRPr="00123789" w:rsidRDefault="00FC7D2D" w:rsidP="002D7F1F">
            <w:pPr>
              <w:snapToGrid w:val="0"/>
              <w:spacing w:line="360" w:lineRule="auto"/>
              <w:rPr>
                <w:rFonts w:ascii="Times New Roman" w:hAnsi="Times New Roman" w:cs="Times New Roman"/>
                <w:sz w:val="24"/>
                <w:szCs w:val="24"/>
              </w:rPr>
            </w:pPr>
            <w:r>
              <w:rPr>
                <w:rFonts w:ascii="Times New Roman" w:hAnsi="Times New Roman" w:cs="Times New Roman"/>
                <w:sz w:val="24"/>
                <w:szCs w:val="24"/>
              </w:rPr>
              <w:t>Tvorba ŠVP školní družiny a školního klubu</w:t>
            </w:r>
          </w:p>
        </w:tc>
        <w:tc>
          <w:tcPr>
            <w:tcW w:w="1638" w:type="dxa"/>
            <w:tcBorders>
              <w:top w:val="nil"/>
              <w:left w:val="single" w:sz="4" w:space="0" w:color="000000"/>
              <w:bottom w:val="single" w:sz="4" w:space="0" w:color="000000"/>
              <w:right w:val="nil"/>
            </w:tcBorders>
            <w:hideMark/>
          </w:tcPr>
          <w:p w:rsidR="00877ACC" w:rsidRPr="00123789" w:rsidRDefault="00FC7D2D" w:rsidP="002D7F1F">
            <w:pPr>
              <w:snapToGrid w:val="0"/>
              <w:spacing w:line="360" w:lineRule="auto"/>
              <w:jc w:val="both"/>
              <w:rPr>
                <w:rFonts w:ascii="Times New Roman" w:hAnsi="Times New Roman" w:cs="Times New Roman"/>
                <w:sz w:val="24"/>
                <w:szCs w:val="24"/>
              </w:rPr>
            </w:pPr>
            <w:r>
              <w:rPr>
                <w:rFonts w:ascii="Times New Roman" w:hAnsi="Times New Roman" w:cs="Times New Roman"/>
                <w:sz w:val="24"/>
                <w:szCs w:val="24"/>
              </w:rPr>
              <w:t>22.4.2026</w:t>
            </w:r>
          </w:p>
        </w:tc>
        <w:tc>
          <w:tcPr>
            <w:tcW w:w="1537" w:type="dxa"/>
            <w:tcBorders>
              <w:top w:val="nil"/>
              <w:left w:val="single" w:sz="4" w:space="0" w:color="000000"/>
              <w:bottom w:val="single" w:sz="4" w:space="0" w:color="000000"/>
              <w:right w:val="nil"/>
            </w:tcBorders>
            <w:hideMark/>
          </w:tcPr>
          <w:p w:rsidR="00877ACC" w:rsidRPr="00123789" w:rsidRDefault="00FC7D2D" w:rsidP="002D7F1F">
            <w:pPr>
              <w:snapToGrid w:val="0"/>
              <w:spacing w:line="360" w:lineRule="auto"/>
              <w:rPr>
                <w:rFonts w:ascii="Times New Roman" w:hAnsi="Times New Roman" w:cs="Times New Roman"/>
                <w:sz w:val="24"/>
                <w:szCs w:val="24"/>
              </w:rPr>
            </w:pPr>
            <w:r>
              <w:rPr>
                <w:rFonts w:ascii="Times New Roman" w:hAnsi="Times New Roman" w:cs="Times New Roman"/>
                <w:sz w:val="24"/>
                <w:szCs w:val="24"/>
              </w:rPr>
              <w:t>Hradec Králové</w:t>
            </w:r>
          </w:p>
        </w:tc>
        <w:tc>
          <w:tcPr>
            <w:tcW w:w="1473" w:type="dxa"/>
            <w:tcBorders>
              <w:top w:val="nil"/>
              <w:left w:val="single" w:sz="4" w:space="0" w:color="000000"/>
              <w:bottom w:val="single" w:sz="4" w:space="0" w:color="000000"/>
              <w:right w:val="single" w:sz="4" w:space="0" w:color="000000"/>
            </w:tcBorders>
            <w:hideMark/>
          </w:tcPr>
          <w:p w:rsidR="00877ACC" w:rsidRPr="00123789" w:rsidRDefault="00FC7D2D" w:rsidP="002D7F1F">
            <w:pPr>
              <w:snapToGrid w:val="0"/>
              <w:spacing w:line="360" w:lineRule="auto"/>
              <w:jc w:val="both"/>
              <w:rPr>
                <w:rFonts w:ascii="Times New Roman" w:hAnsi="Times New Roman" w:cs="Times New Roman"/>
                <w:sz w:val="24"/>
                <w:szCs w:val="24"/>
              </w:rPr>
            </w:pPr>
            <w:r>
              <w:rPr>
                <w:rFonts w:ascii="Times New Roman" w:hAnsi="Times New Roman" w:cs="Times New Roman"/>
                <w:sz w:val="24"/>
                <w:szCs w:val="24"/>
              </w:rPr>
              <w:t>8</w:t>
            </w:r>
          </w:p>
        </w:tc>
      </w:tr>
      <w:tr w:rsidR="00877ACC" w:rsidRPr="00123789" w:rsidTr="00877ACC">
        <w:trPr>
          <w:trHeight w:val="333"/>
        </w:trPr>
        <w:tc>
          <w:tcPr>
            <w:tcW w:w="1639" w:type="dxa"/>
            <w:tcBorders>
              <w:top w:val="nil"/>
              <w:left w:val="single" w:sz="4" w:space="0" w:color="000000"/>
              <w:bottom w:val="single" w:sz="4" w:space="0" w:color="000000"/>
              <w:right w:val="nil"/>
            </w:tcBorders>
          </w:tcPr>
          <w:p w:rsidR="00877ACC" w:rsidRPr="00123789" w:rsidRDefault="00877ACC" w:rsidP="002D7F1F">
            <w:pPr>
              <w:spacing w:line="360" w:lineRule="auto"/>
              <w:rPr>
                <w:rFonts w:ascii="Times New Roman" w:hAnsi="Times New Roman" w:cs="Times New Roman"/>
                <w:sz w:val="24"/>
                <w:szCs w:val="24"/>
              </w:rPr>
            </w:pPr>
          </w:p>
        </w:tc>
        <w:tc>
          <w:tcPr>
            <w:tcW w:w="3238" w:type="dxa"/>
            <w:tcBorders>
              <w:top w:val="nil"/>
              <w:left w:val="single" w:sz="4" w:space="0" w:color="000000"/>
              <w:bottom w:val="single" w:sz="4" w:space="0" w:color="000000"/>
              <w:right w:val="nil"/>
            </w:tcBorders>
            <w:hideMark/>
          </w:tcPr>
          <w:p w:rsidR="00877ACC" w:rsidRPr="00123789" w:rsidRDefault="00FC7D2D" w:rsidP="002D7F1F">
            <w:pPr>
              <w:snapToGrid w:val="0"/>
              <w:spacing w:line="360" w:lineRule="auto"/>
              <w:rPr>
                <w:rFonts w:ascii="Times New Roman" w:hAnsi="Times New Roman" w:cs="Times New Roman"/>
                <w:sz w:val="24"/>
                <w:szCs w:val="24"/>
              </w:rPr>
            </w:pPr>
            <w:r>
              <w:rPr>
                <w:rFonts w:ascii="Times New Roman" w:hAnsi="Times New Roman" w:cs="Times New Roman"/>
                <w:sz w:val="24"/>
                <w:szCs w:val="24"/>
              </w:rPr>
              <w:t>Hygienické minimum</w:t>
            </w:r>
          </w:p>
        </w:tc>
        <w:tc>
          <w:tcPr>
            <w:tcW w:w="1638" w:type="dxa"/>
            <w:tcBorders>
              <w:top w:val="nil"/>
              <w:left w:val="single" w:sz="4" w:space="0" w:color="000000"/>
              <w:bottom w:val="single" w:sz="4" w:space="0" w:color="000000"/>
              <w:right w:val="nil"/>
            </w:tcBorders>
            <w:hideMark/>
          </w:tcPr>
          <w:p w:rsidR="00877ACC" w:rsidRPr="00123789" w:rsidRDefault="00FC7D2D" w:rsidP="002D7F1F">
            <w:pPr>
              <w:snapToGrid w:val="0"/>
              <w:spacing w:line="360" w:lineRule="auto"/>
              <w:jc w:val="both"/>
              <w:rPr>
                <w:rFonts w:ascii="Times New Roman" w:hAnsi="Times New Roman" w:cs="Times New Roman"/>
                <w:sz w:val="24"/>
                <w:szCs w:val="24"/>
              </w:rPr>
            </w:pPr>
            <w:r>
              <w:rPr>
                <w:rFonts w:ascii="Times New Roman" w:hAnsi="Times New Roman" w:cs="Times New Roman"/>
                <w:sz w:val="24"/>
                <w:szCs w:val="24"/>
              </w:rPr>
              <w:t>11.3.2026</w:t>
            </w:r>
          </w:p>
        </w:tc>
        <w:tc>
          <w:tcPr>
            <w:tcW w:w="1537" w:type="dxa"/>
            <w:tcBorders>
              <w:top w:val="nil"/>
              <w:left w:val="single" w:sz="4" w:space="0" w:color="000000"/>
              <w:bottom w:val="single" w:sz="4" w:space="0" w:color="000000"/>
              <w:right w:val="nil"/>
            </w:tcBorders>
            <w:hideMark/>
          </w:tcPr>
          <w:p w:rsidR="00877ACC" w:rsidRPr="00123789" w:rsidRDefault="00877ACC" w:rsidP="002D7F1F">
            <w:pPr>
              <w:snapToGrid w:val="0"/>
              <w:spacing w:line="360" w:lineRule="auto"/>
              <w:rPr>
                <w:rFonts w:ascii="Times New Roman" w:hAnsi="Times New Roman" w:cs="Times New Roman"/>
                <w:sz w:val="24"/>
                <w:szCs w:val="24"/>
              </w:rPr>
            </w:pPr>
            <w:r w:rsidRPr="00123789">
              <w:rPr>
                <w:rFonts w:ascii="Times New Roman" w:hAnsi="Times New Roman" w:cs="Times New Roman"/>
                <w:sz w:val="24"/>
                <w:szCs w:val="24"/>
              </w:rPr>
              <w:t>online</w:t>
            </w:r>
          </w:p>
        </w:tc>
        <w:tc>
          <w:tcPr>
            <w:tcW w:w="1473" w:type="dxa"/>
            <w:tcBorders>
              <w:top w:val="nil"/>
              <w:left w:val="single" w:sz="4" w:space="0" w:color="000000"/>
              <w:bottom w:val="single" w:sz="4" w:space="0" w:color="000000"/>
              <w:right w:val="single" w:sz="4" w:space="0" w:color="000000"/>
            </w:tcBorders>
            <w:hideMark/>
          </w:tcPr>
          <w:p w:rsidR="00877ACC" w:rsidRPr="00123789" w:rsidRDefault="00FC7D2D" w:rsidP="002D7F1F">
            <w:pPr>
              <w:snapToGrid w:val="0"/>
              <w:spacing w:line="360" w:lineRule="auto"/>
              <w:jc w:val="both"/>
              <w:rPr>
                <w:rFonts w:ascii="Times New Roman" w:hAnsi="Times New Roman" w:cs="Times New Roman"/>
                <w:sz w:val="24"/>
                <w:szCs w:val="24"/>
              </w:rPr>
            </w:pPr>
            <w:r>
              <w:rPr>
                <w:rFonts w:ascii="Times New Roman" w:hAnsi="Times New Roman" w:cs="Times New Roman"/>
                <w:sz w:val="24"/>
                <w:szCs w:val="24"/>
              </w:rPr>
              <w:t>3</w:t>
            </w:r>
          </w:p>
        </w:tc>
      </w:tr>
      <w:tr w:rsidR="00877ACC" w:rsidRPr="00123789" w:rsidTr="00877ACC">
        <w:trPr>
          <w:trHeight w:val="333"/>
        </w:trPr>
        <w:tc>
          <w:tcPr>
            <w:tcW w:w="1639" w:type="dxa"/>
            <w:tcBorders>
              <w:top w:val="nil"/>
              <w:left w:val="single" w:sz="4" w:space="0" w:color="000000"/>
              <w:bottom w:val="single" w:sz="4" w:space="0" w:color="000000"/>
              <w:right w:val="nil"/>
            </w:tcBorders>
          </w:tcPr>
          <w:p w:rsidR="00877ACC" w:rsidRPr="00123789" w:rsidRDefault="00877ACC" w:rsidP="002D7F1F">
            <w:pPr>
              <w:snapToGrid w:val="0"/>
              <w:spacing w:line="360" w:lineRule="auto"/>
              <w:jc w:val="both"/>
              <w:rPr>
                <w:rFonts w:ascii="Times New Roman" w:hAnsi="Times New Roman" w:cs="Times New Roman"/>
                <w:sz w:val="24"/>
                <w:szCs w:val="24"/>
              </w:rPr>
            </w:pPr>
          </w:p>
        </w:tc>
        <w:tc>
          <w:tcPr>
            <w:tcW w:w="3238" w:type="dxa"/>
            <w:tcBorders>
              <w:top w:val="nil"/>
              <w:left w:val="single" w:sz="4" w:space="0" w:color="000000"/>
              <w:bottom w:val="single" w:sz="4" w:space="0" w:color="000000"/>
              <w:right w:val="nil"/>
            </w:tcBorders>
            <w:hideMark/>
          </w:tcPr>
          <w:p w:rsidR="00877ACC" w:rsidRPr="00123789" w:rsidRDefault="00877ACC" w:rsidP="002D7F1F">
            <w:pPr>
              <w:spacing w:line="360" w:lineRule="auto"/>
              <w:rPr>
                <w:rFonts w:ascii="Times New Roman" w:hAnsi="Times New Roman" w:cs="Times New Roman"/>
                <w:sz w:val="24"/>
                <w:szCs w:val="24"/>
              </w:rPr>
            </w:pPr>
          </w:p>
        </w:tc>
        <w:tc>
          <w:tcPr>
            <w:tcW w:w="1638" w:type="dxa"/>
            <w:tcBorders>
              <w:top w:val="nil"/>
              <w:left w:val="single" w:sz="4" w:space="0" w:color="000000"/>
              <w:bottom w:val="single" w:sz="4" w:space="0" w:color="000000"/>
              <w:right w:val="nil"/>
            </w:tcBorders>
            <w:hideMark/>
          </w:tcPr>
          <w:p w:rsidR="00877ACC" w:rsidRPr="00123789" w:rsidRDefault="00877ACC" w:rsidP="002D7F1F">
            <w:pPr>
              <w:spacing w:line="360" w:lineRule="auto"/>
              <w:rPr>
                <w:rFonts w:ascii="Times New Roman" w:eastAsiaTheme="minorHAnsi" w:hAnsi="Times New Roman" w:cs="Times New Roman"/>
                <w:sz w:val="24"/>
                <w:szCs w:val="24"/>
              </w:rPr>
            </w:pPr>
          </w:p>
        </w:tc>
        <w:tc>
          <w:tcPr>
            <w:tcW w:w="1537" w:type="dxa"/>
            <w:tcBorders>
              <w:top w:val="nil"/>
              <w:left w:val="single" w:sz="4" w:space="0" w:color="000000"/>
              <w:bottom w:val="single" w:sz="4" w:space="0" w:color="000000"/>
              <w:right w:val="nil"/>
            </w:tcBorders>
            <w:hideMark/>
          </w:tcPr>
          <w:p w:rsidR="00877ACC" w:rsidRPr="00123789" w:rsidRDefault="00877ACC" w:rsidP="002D7F1F">
            <w:pPr>
              <w:spacing w:line="360" w:lineRule="auto"/>
              <w:rPr>
                <w:rFonts w:ascii="Times New Roman" w:eastAsiaTheme="minorHAnsi" w:hAnsi="Times New Roman" w:cs="Times New Roman"/>
                <w:sz w:val="24"/>
                <w:szCs w:val="24"/>
              </w:rPr>
            </w:pPr>
          </w:p>
        </w:tc>
        <w:tc>
          <w:tcPr>
            <w:tcW w:w="1473" w:type="dxa"/>
            <w:tcBorders>
              <w:top w:val="nil"/>
              <w:left w:val="single" w:sz="4" w:space="0" w:color="000000"/>
              <w:bottom w:val="single" w:sz="4" w:space="0" w:color="000000"/>
              <w:right w:val="single" w:sz="4" w:space="0" w:color="000000"/>
            </w:tcBorders>
            <w:hideMark/>
          </w:tcPr>
          <w:p w:rsidR="00877ACC" w:rsidRPr="00123789" w:rsidRDefault="00877ACC" w:rsidP="002D7F1F">
            <w:pPr>
              <w:spacing w:line="360" w:lineRule="auto"/>
              <w:rPr>
                <w:rFonts w:ascii="Times New Roman" w:eastAsiaTheme="minorHAnsi" w:hAnsi="Times New Roman" w:cs="Times New Roman"/>
                <w:sz w:val="24"/>
                <w:szCs w:val="24"/>
              </w:rPr>
            </w:pPr>
          </w:p>
        </w:tc>
      </w:tr>
      <w:tr w:rsidR="00877ACC" w:rsidRPr="00123789" w:rsidTr="00877ACC">
        <w:trPr>
          <w:trHeight w:val="333"/>
        </w:trPr>
        <w:tc>
          <w:tcPr>
            <w:tcW w:w="1639" w:type="dxa"/>
            <w:tcBorders>
              <w:top w:val="nil"/>
              <w:left w:val="single" w:sz="4" w:space="0" w:color="000000"/>
              <w:bottom w:val="single" w:sz="4" w:space="0" w:color="000000"/>
              <w:right w:val="nil"/>
            </w:tcBorders>
            <w:hideMark/>
          </w:tcPr>
          <w:p w:rsidR="00877ACC" w:rsidRPr="00123789" w:rsidRDefault="00877ACC" w:rsidP="002D7F1F">
            <w:pPr>
              <w:snapToGrid w:val="0"/>
              <w:spacing w:line="360" w:lineRule="auto"/>
              <w:jc w:val="both"/>
              <w:rPr>
                <w:rFonts w:ascii="Times New Roman" w:eastAsia="Times New Roman" w:hAnsi="Times New Roman" w:cs="Times New Roman"/>
                <w:sz w:val="24"/>
                <w:szCs w:val="24"/>
                <w:lang w:eastAsia="zh-CN"/>
              </w:rPr>
            </w:pPr>
            <w:r w:rsidRPr="00123789">
              <w:rPr>
                <w:rFonts w:ascii="Times New Roman" w:hAnsi="Times New Roman" w:cs="Times New Roman"/>
                <w:sz w:val="24"/>
                <w:szCs w:val="24"/>
              </w:rPr>
              <w:t>Ptáčková Alena</w:t>
            </w:r>
            <w:r w:rsidRPr="00123789">
              <w:rPr>
                <w:rFonts w:ascii="Times New Roman" w:hAnsi="Times New Roman" w:cs="Times New Roman"/>
                <w:b/>
                <w:sz w:val="24"/>
                <w:szCs w:val="24"/>
              </w:rPr>
              <w:t xml:space="preserve"> </w:t>
            </w:r>
          </w:p>
        </w:tc>
        <w:tc>
          <w:tcPr>
            <w:tcW w:w="3238" w:type="dxa"/>
            <w:tcBorders>
              <w:top w:val="nil"/>
              <w:left w:val="single" w:sz="4" w:space="0" w:color="000000"/>
              <w:bottom w:val="single" w:sz="4" w:space="0" w:color="000000"/>
              <w:right w:val="nil"/>
            </w:tcBorders>
            <w:hideMark/>
          </w:tcPr>
          <w:p w:rsidR="00877ACC" w:rsidRPr="00123789" w:rsidRDefault="00877ACC" w:rsidP="002D7F1F">
            <w:pPr>
              <w:snapToGrid w:val="0"/>
              <w:spacing w:line="360" w:lineRule="auto"/>
              <w:rPr>
                <w:rFonts w:ascii="Times New Roman" w:hAnsi="Times New Roman" w:cs="Times New Roman"/>
                <w:sz w:val="24"/>
                <w:szCs w:val="24"/>
              </w:rPr>
            </w:pPr>
            <w:r w:rsidRPr="00123789">
              <w:rPr>
                <w:rFonts w:ascii="Times New Roman" w:hAnsi="Times New Roman" w:cs="Times New Roman"/>
                <w:sz w:val="24"/>
                <w:szCs w:val="24"/>
              </w:rPr>
              <w:t>Hygienické minimum</w:t>
            </w:r>
          </w:p>
        </w:tc>
        <w:tc>
          <w:tcPr>
            <w:tcW w:w="1638" w:type="dxa"/>
            <w:tcBorders>
              <w:top w:val="nil"/>
              <w:left w:val="single" w:sz="4" w:space="0" w:color="000000"/>
              <w:bottom w:val="single" w:sz="4" w:space="0" w:color="000000"/>
              <w:right w:val="nil"/>
            </w:tcBorders>
            <w:hideMark/>
          </w:tcPr>
          <w:p w:rsidR="00877ACC" w:rsidRPr="00123789" w:rsidRDefault="00FC7D2D" w:rsidP="002D7F1F">
            <w:pPr>
              <w:snapToGrid w:val="0"/>
              <w:spacing w:line="360" w:lineRule="auto"/>
              <w:jc w:val="both"/>
              <w:rPr>
                <w:rFonts w:ascii="Times New Roman" w:hAnsi="Times New Roman" w:cs="Times New Roman"/>
                <w:sz w:val="24"/>
                <w:szCs w:val="24"/>
              </w:rPr>
            </w:pPr>
            <w:r>
              <w:rPr>
                <w:rFonts w:ascii="Times New Roman" w:hAnsi="Times New Roman" w:cs="Times New Roman"/>
                <w:sz w:val="24"/>
                <w:szCs w:val="24"/>
              </w:rPr>
              <w:t>11.3.2026</w:t>
            </w:r>
          </w:p>
        </w:tc>
        <w:tc>
          <w:tcPr>
            <w:tcW w:w="1537" w:type="dxa"/>
            <w:tcBorders>
              <w:top w:val="nil"/>
              <w:left w:val="single" w:sz="4" w:space="0" w:color="000000"/>
              <w:bottom w:val="single" w:sz="4" w:space="0" w:color="000000"/>
              <w:right w:val="nil"/>
            </w:tcBorders>
            <w:hideMark/>
          </w:tcPr>
          <w:p w:rsidR="00877ACC" w:rsidRPr="00123789" w:rsidRDefault="00877ACC" w:rsidP="002D7F1F">
            <w:pPr>
              <w:snapToGrid w:val="0"/>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t>online</w:t>
            </w:r>
          </w:p>
        </w:tc>
        <w:tc>
          <w:tcPr>
            <w:tcW w:w="1473" w:type="dxa"/>
            <w:tcBorders>
              <w:top w:val="nil"/>
              <w:left w:val="single" w:sz="4" w:space="0" w:color="000000"/>
              <w:bottom w:val="single" w:sz="4" w:space="0" w:color="000000"/>
              <w:right w:val="single" w:sz="4" w:space="0" w:color="000000"/>
            </w:tcBorders>
            <w:hideMark/>
          </w:tcPr>
          <w:p w:rsidR="00877ACC" w:rsidRPr="00123789" w:rsidRDefault="00FC7D2D" w:rsidP="002D7F1F">
            <w:pPr>
              <w:snapToGrid w:val="0"/>
              <w:spacing w:line="360" w:lineRule="auto"/>
              <w:jc w:val="both"/>
              <w:rPr>
                <w:rFonts w:ascii="Times New Roman" w:hAnsi="Times New Roman" w:cs="Times New Roman"/>
                <w:sz w:val="24"/>
                <w:szCs w:val="24"/>
              </w:rPr>
            </w:pPr>
            <w:r>
              <w:rPr>
                <w:rFonts w:ascii="Times New Roman" w:hAnsi="Times New Roman" w:cs="Times New Roman"/>
                <w:sz w:val="24"/>
                <w:szCs w:val="24"/>
              </w:rPr>
              <w:t>3</w:t>
            </w:r>
          </w:p>
        </w:tc>
      </w:tr>
      <w:tr w:rsidR="00877ACC" w:rsidRPr="00123789" w:rsidTr="00877ACC">
        <w:trPr>
          <w:trHeight w:val="333"/>
        </w:trPr>
        <w:tc>
          <w:tcPr>
            <w:tcW w:w="1639" w:type="dxa"/>
            <w:tcBorders>
              <w:top w:val="nil"/>
              <w:left w:val="single" w:sz="4" w:space="0" w:color="000000"/>
              <w:bottom w:val="single" w:sz="4" w:space="0" w:color="000000"/>
              <w:right w:val="nil"/>
            </w:tcBorders>
          </w:tcPr>
          <w:p w:rsidR="00877ACC" w:rsidRPr="00123789" w:rsidRDefault="00877ACC" w:rsidP="002D7F1F">
            <w:pPr>
              <w:snapToGrid w:val="0"/>
              <w:spacing w:line="360" w:lineRule="auto"/>
              <w:jc w:val="both"/>
              <w:rPr>
                <w:rFonts w:ascii="Times New Roman" w:hAnsi="Times New Roman" w:cs="Times New Roman"/>
                <w:sz w:val="24"/>
                <w:szCs w:val="24"/>
              </w:rPr>
            </w:pPr>
          </w:p>
        </w:tc>
        <w:tc>
          <w:tcPr>
            <w:tcW w:w="3238" w:type="dxa"/>
            <w:tcBorders>
              <w:top w:val="nil"/>
              <w:left w:val="single" w:sz="4" w:space="0" w:color="000000"/>
              <w:bottom w:val="single" w:sz="4" w:space="0" w:color="000000"/>
              <w:right w:val="nil"/>
            </w:tcBorders>
          </w:tcPr>
          <w:p w:rsidR="00877ACC" w:rsidRPr="00123789" w:rsidRDefault="00877ACC" w:rsidP="002D7F1F">
            <w:pPr>
              <w:snapToGrid w:val="0"/>
              <w:spacing w:line="360" w:lineRule="auto"/>
              <w:rPr>
                <w:rFonts w:ascii="Times New Roman" w:hAnsi="Times New Roman" w:cs="Times New Roman"/>
                <w:sz w:val="24"/>
                <w:szCs w:val="24"/>
              </w:rPr>
            </w:pPr>
          </w:p>
        </w:tc>
        <w:tc>
          <w:tcPr>
            <w:tcW w:w="1638" w:type="dxa"/>
            <w:tcBorders>
              <w:top w:val="nil"/>
              <w:left w:val="single" w:sz="4" w:space="0" w:color="000000"/>
              <w:bottom w:val="single" w:sz="4" w:space="0" w:color="000000"/>
              <w:right w:val="nil"/>
            </w:tcBorders>
          </w:tcPr>
          <w:p w:rsidR="00877ACC" w:rsidRPr="00123789" w:rsidRDefault="00877ACC" w:rsidP="002D7F1F">
            <w:pPr>
              <w:snapToGrid w:val="0"/>
              <w:spacing w:line="360" w:lineRule="auto"/>
              <w:jc w:val="both"/>
              <w:rPr>
                <w:rFonts w:ascii="Times New Roman" w:hAnsi="Times New Roman" w:cs="Times New Roman"/>
                <w:sz w:val="24"/>
                <w:szCs w:val="24"/>
              </w:rPr>
            </w:pPr>
          </w:p>
        </w:tc>
        <w:tc>
          <w:tcPr>
            <w:tcW w:w="1537" w:type="dxa"/>
            <w:tcBorders>
              <w:top w:val="nil"/>
              <w:left w:val="single" w:sz="4" w:space="0" w:color="000000"/>
              <w:bottom w:val="single" w:sz="4" w:space="0" w:color="000000"/>
              <w:right w:val="nil"/>
            </w:tcBorders>
          </w:tcPr>
          <w:p w:rsidR="00877ACC" w:rsidRPr="00123789" w:rsidRDefault="00877ACC" w:rsidP="002D7F1F">
            <w:pPr>
              <w:snapToGrid w:val="0"/>
              <w:spacing w:line="360" w:lineRule="auto"/>
              <w:jc w:val="both"/>
              <w:rPr>
                <w:rFonts w:ascii="Times New Roman" w:hAnsi="Times New Roman" w:cs="Times New Roman"/>
                <w:sz w:val="24"/>
                <w:szCs w:val="24"/>
              </w:rPr>
            </w:pPr>
          </w:p>
        </w:tc>
        <w:tc>
          <w:tcPr>
            <w:tcW w:w="1473" w:type="dxa"/>
            <w:tcBorders>
              <w:top w:val="nil"/>
              <w:left w:val="single" w:sz="4" w:space="0" w:color="000000"/>
              <w:bottom w:val="single" w:sz="4" w:space="0" w:color="000000"/>
              <w:right w:val="single" w:sz="4" w:space="0" w:color="000000"/>
            </w:tcBorders>
          </w:tcPr>
          <w:p w:rsidR="00877ACC" w:rsidRPr="00123789" w:rsidRDefault="00877ACC" w:rsidP="002D7F1F">
            <w:pPr>
              <w:snapToGrid w:val="0"/>
              <w:spacing w:line="360" w:lineRule="auto"/>
              <w:jc w:val="both"/>
              <w:rPr>
                <w:rFonts w:ascii="Times New Roman" w:hAnsi="Times New Roman" w:cs="Times New Roman"/>
                <w:sz w:val="24"/>
                <w:szCs w:val="24"/>
              </w:rPr>
            </w:pPr>
          </w:p>
        </w:tc>
      </w:tr>
      <w:tr w:rsidR="00877ACC" w:rsidRPr="00123789" w:rsidTr="00877ACC">
        <w:trPr>
          <w:trHeight w:val="333"/>
        </w:trPr>
        <w:tc>
          <w:tcPr>
            <w:tcW w:w="1639" w:type="dxa"/>
            <w:tcBorders>
              <w:top w:val="nil"/>
              <w:left w:val="single" w:sz="4" w:space="0" w:color="000000"/>
              <w:bottom w:val="single" w:sz="4" w:space="0" w:color="000000"/>
              <w:right w:val="nil"/>
            </w:tcBorders>
            <w:hideMark/>
          </w:tcPr>
          <w:p w:rsidR="00877ACC" w:rsidRPr="00123789" w:rsidRDefault="00877ACC" w:rsidP="002D7F1F">
            <w:pPr>
              <w:snapToGrid w:val="0"/>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t xml:space="preserve">Aneta </w:t>
            </w:r>
            <w:proofErr w:type="spellStart"/>
            <w:r w:rsidRPr="00123789">
              <w:rPr>
                <w:rFonts w:ascii="Times New Roman" w:hAnsi="Times New Roman" w:cs="Times New Roman"/>
                <w:sz w:val="24"/>
                <w:szCs w:val="24"/>
              </w:rPr>
              <w:t>Kerestešiová</w:t>
            </w:r>
            <w:proofErr w:type="spellEnd"/>
          </w:p>
        </w:tc>
        <w:tc>
          <w:tcPr>
            <w:tcW w:w="3238" w:type="dxa"/>
            <w:tcBorders>
              <w:top w:val="nil"/>
              <w:left w:val="single" w:sz="4" w:space="0" w:color="000000"/>
              <w:bottom w:val="single" w:sz="4" w:space="0" w:color="000000"/>
              <w:right w:val="nil"/>
            </w:tcBorders>
            <w:hideMark/>
          </w:tcPr>
          <w:p w:rsidR="00877ACC" w:rsidRPr="00123789" w:rsidRDefault="00FC7D2D" w:rsidP="002D7F1F">
            <w:pPr>
              <w:snapToGrid w:val="0"/>
              <w:spacing w:line="360" w:lineRule="auto"/>
              <w:rPr>
                <w:rFonts w:ascii="Times New Roman" w:hAnsi="Times New Roman" w:cs="Times New Roman"/>
                <w:sz w:val="24"/>
                <w:szCs w:val="24"/>
              </w:rPr>
            </w:pPr>
            <w:r>
              <w:rPr>
                <w:rFonts w:ascii="Times New Roman" w:hAnsi="Times New Roman" w:cs="Times New Roman"/>
                <w:sz w:val="24"/>
                <w:szCs w:val="24"/>
              </w:rPr>
              <w:t>Jak na neukázněné dítě ve skupině</w:t>
            </w:r>
          </w:p>
        </w:tc>
        <w:tc>
          <w:tcPr>
            <w:tcW w:w="1638" w:type="dxa"/>
            <w:tcBorders>
              <w:top w:val="nil"/>
              <w:left w:val="single" w:sz="4" w:space="0" w:color="000000"/>
              <w:bottom w:val="single" w:sz="4" w:space="0" w:color="000000"/>
              <w:right w:val="nil"/>
            </w:tcBorders>
            <w:hideMark/>
          </w:tcPr>
          <w:p w:rsidR="00877ACC" w:rsidRPr="00123789" w:rsidRDefault="00FC7D2D" w:rsidP="002D7F1F">
            <w:pPr>
              <w:snapToGrid w:val="0"/>
              <w:spacing w:line="360" w:lineRule="auto"/>
              <w:jc w:val="both"/>
              <w:rPr>
                <w:rFonts w:ascii="Times New Roman" w:hAnsi="Times New Roman" w:cs="Times New Roman"/>
                <w:sz w:val="24"/>
                <w:szCs w:val="24"/>
              </w:rPr>
            </w:pPr>
            <w:r>
              <w:rPr>
                <w:rFonts w:ascii="Times New Roman" w:hAnsi="Times New Roman" w:cs="Times New Roman"/>
                <w:sz w:val="24"/>
                <w:szCs w:val="24"/>
              </w:rPr>
              <w:t>16.2.2026</w:t>
            </w:r>
          </w:p>
        </w:tc>
        <w:tc>
          <w:tcPr>
            <w:tcW w:w="1537" w:type="dxa"/>
            <w:tcBorders>
              <w:top w:val="nil"/>
              <w:left w:val="single" w:sz="4" w:space="0" w:color="000000"/>
              <w:bottom w:val="single" w:sz="4" w:space="0" w:color="000000"/>
              <w:right w:val="nil"/>
            </w:tcBorders>
            <w:hideMark/>
          </w:tcPr>
          <w:p w:rsidR="00877ACC" w:rsidRPr="00123789" w:rsidRDefault="00FC7D2D" w:rsidP="002D7F1F">
            <w:pPr>
              <w:snapToGrid w:val="0"/>
              <w:spacing w:line="360" w:lineRule="auto"/>
              <w:jc w:val="both"/>
              <w:rPr>
                <w:rFonts w:ascii="Times New Roman" w:hAnsi="Times New Roman" w:cs="Times New Roman"/>
                <w:sz w:val="24"/>
                <w:szCs w:val="24"/>
              </w:rPr>
            </w:pPr>
            <w:r>
              <w:rPr>
                <w:rFonts w:ascii="Times New Roman" w:hAnsi="Times New Roman" w:cs="Times New Roman"/>
                <w:sz w:val="24"/>
                <w:szCs w:val="24"/>
              </w:rPr>
              <w:t>Trutnov</w:t>
            </w:r>
          </w:p>
        </w:tc>
        <w:tc>
          <w:tcPr>
            <w:tcW w:w="1473" w:type="dxa"/>
            <w:tcBorders>
              <w:top w:val="nil"/>
              <w:left w:val="single" w:sz="4" w:space="0" w:color="000000"/>
              <w:bottom w:val="single" w:sz="4" w:space="0" w:color="000000"/>
              <w:right w:val="single" w:sz="4" w:space="0" w:color="000000"/>
            </w:tcBorders>
            <w:hideMark/>
          </w:tcPr>
          <w:p w:rsidR="00877ACC" w:rsidRPr="00123789" w:rsidRDefault="00FC7D2D" w:rsidP="002D7F1F">
            <w:pPr>
              <w:snapToGrid w:val="0"/>
              <w:spacing w:line="360" w:lineRule="auto"/>
              <w:jc w:val="both"/>
              <w:rPr>
                <w:rFonts w:ascii="Times New Roman" w:hAnsi="Times New Roman" w:cs="Times New Roman"/>
                <w:sz w:val="24"/>
                <w:szCs w:val="24"/>
              </w:rPr>
            </w:pPr>
            <w:r>
              <w:rPr>
                <w:rFonts w:ascii="Times New Roman" w:hAnsi="Times New Roman" w:cs="Times New Roman"/>
                <w:sz w:val="24"/>
                <w:szCs w:val="24"/>
              </w:rPr>
              <w:t>8</w:t>
            </w:r>
          </w:p>
        </w:tc>
      </w:tr>
      <w:tr w:rsidR="00877ACC" w:rsidRPr="00123789" w:rsidTr="00877ACC">
        <w:trPr>
          <w:trHeight w:val="333"/>
        </w:trPr>
        <w:tc>
          <w:tcPr>
            <w:tcW w:w="1639" w:type="dxa"/>
            <w:tcBorders>
              <w:top w:val="nil"/>
              <w:left w:val="single" w:sz="4" w:space="0" w:color="000000"/>
              <w:bottom w:val="single" w:sz="4" w:space="0" w:color="000000"/>
              <w:right w:val="nil"/>
            </w:tcBorders>
          </w:tcPr>
          <w:p w:rsidR="00877ACC" w:rsidRPr="00123789" w:rsidRDefault="00877ACC" w:rsidP="002D7F1F">
            <w:pPr>
              <w:snapToGrid w:val="0"/>
              <w:spacing w:line="360" w:lineRule="auto"/>
              <w:jc w:val="both"/>
              <w:rPr>
                <w:rFonts w:ascii="Times New Roman" w:hAnsi="Times New Roman" w:cs="Times New Roman"/>
                <w:sz w:val="24"/>
                <w:szCs w:val="24"/>
              </w:rPr>
            </w:pPr>
          </w:p>
        </w:tc>
        <w:tc>
          <w:tcPr>
            <w:tcW w:w="3238" w:type="dxa"/>
            <w:tcBorders>
              <w:top w:val="nil"/>
              <w:left w:val="single" w:sz="4" w:space="0" w:color="000000"/>
              <w:bottom w:val="single" w:sz="4" w:space="0" w:color="000000"/>
              <w:right w:val="nil"/>
            </w:tcBorders>
          </w:tcPr>
          <w:p w:rsidR="00877ACC" w:rsidRPr="00123789" w:rsidRDefault="00877ACC" w:rsidP="002D7F1F">
            <w:pPr>
              <w:snapToGrid w:val="0"/>
              <w:spacing w:line="360" w:lineRule="auto"/>
              <w:rPr>
                <w:rFonts w:ascii="Times New Roman" w:hAnsi="Times New Roman" w:cs="Times New Roman"/>
                <w:sz w:val="24"/>
                <w:szCs w:val="24"/>
              </w:rPr>
            </w:pPr>
          </w:p>
        </w:tc>
        <w:tc>
          <w:tcPr>
            <w:tcW w:w="1638" w:type="dxa"/>
            <w:tcBorders>
              <w:top w:val="nil"/>
              <w:left w:val="single" w:sz="4" w:space="0" w:color="000000"/>
              <w:bottom w:val="single" w:sz="4" w:space="0" w:color="000000"/>
              <w:right w:val="nil"/>
            </w:tcBorders>
          </w:tcPr>
          <w:p w:rsidR="00877ACC" w:rsidRPr="00123789" w:rsidRDefault="00877ACC" w:rsidP="002D7F1F">
            <w:pPr>
              <w:snapToGrid w:val="0"/>
              <w:spacing w:line="360" w:lineRule="auto"/>
              <w:jc w:val="both"/>
              <w:rPr>
                <w:rFonts w:ascii="Times New Roman" w:hAnsi="Times New Roman" w:cs="Times New Roman"/>
                <w:sz w:val="24"/>
                <w:szCs w:val="24"/>
              </w:rPr>
            </w:pPr>
          </w:p>
        </w:tc>
        <w:tc>
          <w:tcPr>
            <w:tcW w:w="1537" w:type="dxa"/>
            <w:tcBorders>
              <w:top w:val="nil"/>
              <w:left w:val="single" w:sz="4" w:space="0" w:color="000000"/>
              <w:bottom w:val="single" w:sz="4" w:space="0" w:color="000000"/>
              <w:right w:val="nil"/>
            </w:tcBorders>
          </w:tcPr>
          <w:p w:rsidR="00877ACC" w:rsidRPr="00123789" w:rsidRDefault="00877ACC" w:rsidP="002D7F1F">
            <w:pPr>
              <w:snapToGrid w:val="0"/>
              <w:spacing w:line="360" w:lineRule="auto"/>
              <w:jc w:val="both"/>
              <w:rPr>
                <w:rFonts w:ascii="Times New Roman" w:hAnsi="Times New Roman" w:cs="Times New Roman"/>
                <w:sz w:val="24"/>
                <w:szCs w:val="24"/>
              </w:rPr>
            </w:pPr>
          </w:p>
        </w:tc>
        <w:tc>
          <w:tcPr>
            <w:tcW w:w="1473" w:type="dxa"/>
            <w:tcBorders>
              <w:top w:val="nil"/>
              <w:left w:val="single" w:sz="4" w:space="0" w:color="000000"/>
              <w:bottom w:val="single" w:sz="4" w:space="0" w:color="000000"/>
              <w:right w:val="single" w:sz="4" w:space="0" w:color="000000"/>
            </w:tcBorders>
          </w:tcPr>
          <w:p w:rsidR="00877ACC" w:rsidRPr="00123789" w:rsidRDefault="00877ACC" w:rsidP="002D7F1F">
            <w:pPr>
              <w:snapToGrid w:val="0"/>
              <w:spacing w:line="360" w:lineRule="auto"/>
              <w:jc w:val="both"/>
              <w:rPr>
                <w:rFonts w:ascii="Times New Roman" w:hAnsi="Times New Roman" w:cs="Times New Roman"/>
                <w:sz w:val="24"/>
                <w:szCs w:val="24"/>
              </w:rPr>
            </w:pPr>
          </w:p>
        </w:tc>
      </w:tr>
      <w:tr w:rsidR="00877ACC" w:rsidRPr="00123789" w:rsidTr="00877ACC">
        <w:trPr>
          <w:trHeight w:val="333"/>
        </w:trPr>
        <w:tc>
          <w:tcPr>
            <w:tcW w:w="1639" w:type="dxa"/>
            <w:tcBorders>
              <w:top w:val="nil"/>
              <w:left w:val="single" w:sz="4" w:space="0" w:color="000000"/>
              <w:bottom w:val="single" w:sz="4" w:space="0" w:color="000000"/>
              <w:right w:val="nil"/>
            </w:tcBorders>
            <w:hideMark/>
          </w:tcPr>
          <w:p w:rsidR="00877ACC" w:rsidRPr="00123789" w:rsidRDefault="00877ACC" w:rsidP="002D7F1F">
            <w:pPr>
              <w:snapToGrid w:val="0"/>
              <w:spacing w:line="360" w:lineRule="auto"/>
              <w:jc w:val="both"/>
              <w:rPr>
                <w:rFonts w:ascii="Times New Roman" w:hAnsi="Times New Roman" w:cs="Times New Roman"/>
                <w:sz w:val="24"/>
                <w:szCs w:val="24"/>
              </w:rPr>
            </w:pPr>
            <w:proofErr w:type="spellStart"/>
            <w:r w:rsidRPr="00123789">
              <w:rPr>
                <w:rFonts w:ascii="Times New Roman" w:hAnsi="Times New Roman" w:cs="Times New Roman"/>
                <w:sz w:val="24"/>
                <w:szCs w:val="24"/>
              </w:rPr>
              <w:t>Pasulyová</w:t>
            </w:r>
            <w:proofErr w:type="spellEnd"/>
            <w:r w:rsidRPr="00123789">
              <w:rPr>
                <w:rFonts w:ascii="Times New Roman" w:hAnsi="Times New Roman" w:cs="Times New Roman"/>
                <w:sz w:val="24"/>
                <w:szCs w:val="24"/>
              </w:rPr>
              <w:t xml:space="preserve"> Radka</w:t>
            </w:r>
          </w:p>
        </w:tc>
        <w:tc>
          <w:tcPr>
            <w:tcW w:w="3238" w:type="dxa"/>
            <w:tcBorders>
              <w:top w:val="nil"/>
              <w:left w:val="single" w:sz="4" w:space="0" w:color="000000"/>
              <w:bottom w:val="single" w:sz="4" w:space="0" w:color="000000"/>
              <w:right w:val="nil"/>
            </w:tcBorders>
            <w:hideMark/>
          </w:tcPr>
          <w:p w:rsidR="00877ACC" w:rsidRPr="00123789" w:rsidRDefault="00D67EAA" w:rsidP="002D7F1F">
            <w:pPr>
              <w:snapToGrid w:val="0"/>
              <w:spacing w:line="360" w:lineRule="auto"/>
              <w:rPr>
                <w:rFonts w:ascii="Times New Roman" w:hAnsi="Times New Roman" w:cs="Times New Roman"/>
                <w:sz w:val="24"/>
                <w:szCs w:val="24"/>
              </w:rPr>
            </w:pPr>
            <w:r>
              <w:rPr>
                <w:rFonts w:ascii="Times New Roman" w:hAnsi="Times New Roman" w:cs="Times New Roman"/>
                <w:sz w:val="24"/>
                <w:szCs w:val="24"/>
              </w:rPr>
              <w:t>Kriteriální hodnocení na vysvědčení pro 1.-3. ročník</w:t>
            </w:r>
          </w:p>
        </w:tc>
        <w:tc>
          <w:tcPr>
            <w:tcW w:w="1638" w:type="dxa"/>
            <w:tcBorders>
              <w:top w:val="nil"/>
              <w:left w:val="single" w:sz="4" w:space="0" w:color="000000"/>
              <w:bottom w:val="single" w:sz="4" w:space="0" w:color="000000"/>
              <w:right w:val="nil"/>
            </w:tcBorders>
            <w:hideMark/>
          </w:tcPr>
          <w:p w:rsidR="00877ACC" w:rsidRPr="00123789" w:rsidRDefault="00D67EAA" w:rsidP="002D7F1F">
            <w:pPr>
              <w:snapToGrid w:val="0"/>
              <w:spacing w:line="360" w:lineRule="auto"/>
              <w:jc w:val="both"/>
              <w:rPr>
                <w:rFonts w:ascii="Times New Roman" w:hAnsi="Times New Roman" w:cs="Times New Roman"/>
                <w:sz w:val="24"/>
                <w:szCs w:val="24"/>
              </w:rPr>
            </w:pPr>
            <w:r>
              <w:rPr>
                <w:rFonts w:ascii="Times New Roman" w:eastAsiaTheme="minorHAnsi" w:hAnsi="Times New Roman" w:cs="Times New Roman"/>
                <w:sz w:val="24"/>
                <w:szCs w:val="24"/>
              </w:rPr>
              <w:t>18.5.2026</w:t>
            </w:r>
          </w:p>
        </w:tc>
        <w:tc>
          <w:tcPr>
            <w:tcW w:w="1537" w:type="dxa"/>
            <w:tcBorders>
              <w:top w:val="nil"/>
              <w:left w:val="single" w:sz="4" w:space="0" w:color="000000"/>
              <w:bottom w:val="single" w:sz="4" w:space="0" w:color="000000"/>
              <w:right w:val="nil"/>
            </w:tcBorders>
            <w:hideMark/>
          </w:tcPr>
          <w:p w:rsidR="00877ACC" w:rsidRPr="00123789" w:rsidRDefault="00D67EAA" w:rsidP="002D7F1F">
            <w:pPr>
              <w:snapToGrid w:val="0"/>
              <w:spacing w:line="360" w:lineRule="auto"/>
              <w:jc w:val="both"/>
              <w:rPr>
                <w:rFonts w:ascii="Times New Roman" w:hAnsi="Times New Roman" w:cs="Times New Roman"/>
                <w:sz w:val="24"/>
                <w:szCs w:val="24"/>
              </w:rPr>
            </w:pPr>
            <w:r>
              <w:rPr>
                <w:rFonts w:ascii="Times New Roman" w:hAnsi="Times New Roman" w:cs="Times New Roman"/>
                <w:sz w:val="24"/>
                <w:szCs w:val="24"/>
              </w:rPr>
              <w:t>Náchod</w:t>
            </w:r>
          </w:p>
        </w:tc>
        <w:tc>
          <w:tcPr>
            <w:tcW w:w="1473" w:type="dxa"/>
            <w:tcBorders>
              <w:top w:val="nil"/>
              <w:left w:val="single" w:sz="4" w:space="0" w:color="000000"/>
              <w:bottom w:val="single" w:sz="4" w:space="0" w:color="000000"/>
              <w:right w:val="single" w:sz="4" w:space="0" w:color="000000"/>
            </w:tcBorders>
            <w:hideMark/>
          </w:tcPr>
          <w:p w:rsidR="00877ACC" w:rsidRPr="00123789" w:rsidRDefault="00D67EAA" w:rsidP="002D7F1F">
            <w:pPr>
              <w:snapToGrid w:val="0"/>
              <w:spacing w:line="360" w:lineRule="auto"/>
              <w:jc w:val="both"/>
              <w:rPr>
                <w:rFonts w:ascii="Times New Roman" w:hAnsi="Times New Roman" w:cs="Times New Roman"/>
                <w:sz w:val="24"/>
                <w:szCs w:val="24"/>
              </w:rPr>
            </w:pPr>
            <w:r>
              <w:rPr>
                <w:rFonts w:ascii="Times New Roman" w:hAnsi="Times New Roman" w:cs="Times New Roman"/>
                <w:sz w:val="24"/>
                <w:szCs w:val="24"/>
              </w:rPr>
              <w:t>4</w:t>
            </w:r>
          </w:p>
        </w:tc>
      </w:tr>
      <w:tr w:rsidR="00D67EAA" w:rsidRPr="00123789" w:rsidTr="00877ACC">
        <w:trPr>
          <w:trHeight w:val="333"/>
        </w:trPr>
        <w:tc>
          <w:tcPr>
            <w:tcW w:w="1639" w:type="dxa"/>
            <w:tcBorders>
              <w:top w:val="nil"/>
              <w:left w:val="single" w:sz="4" w:space="0" w:color="000000"/>
              <w:bottom w:val="single" w:sz="4" w:space="0" w:color="000000"/>
              <w:right w:val="nil"/>
            </w:tcBorders>
          </w:tcPr>
          <w:p w:rsidR="00D67EAA" w:rsidRPr="00123789" w:rsidRDefault="00D67EAA" w:rsidP="002D7F1F">
            <w:pPr>
              <w:snapToGrid w:val="0"/>
              <w:spacing w:line="360" w:lineRule="auto"/>
              <w:jc w:val="both"/>
              <w:rPr>
                <w:rFonts w:ascii="Times New Roman" w:hAnsi="Times New Roman" w:cs="Times New Roman"/>
                <w:sz w:val="24"/>
                <w:szCs w:val="24"/>
              </w:rPr>
            </w:pPr>
          </w:p>
        </w:tc>
        <w:tc>
          <w:tcPr>
            <w:tcW w:w="3238" w:type="dxa"/>
            <w:tcBorders>
              <w:top w:val="nil"/>
              <w:left w:val="single" w:sz="4" w:space="0" w:color="000000"/>
              <w:bottom w:val="single" w:sz="4" w:space="0" w:color="000000"/>
              <w:right w:val="nil"/>
            </w:tcBorders>
          </w:tcPr>
          <w:p w:rsidR="00D67EAA" w:rsidRDefault="00D67EAA" w:rsidP="002D7F1F">
            <w:pPr>
              <w:snapToGrid w:val="0"/>
              <w:spacing w:line="360" w:lineRule="auto"/>
              <w:rPr>
                <w:rFonts w:ascii="Times New Roman" w:hAnsi="Times New Roman" w:cs="Times New Roman"/>
                <w:sz w:val="24"/>
                <w:szCs w:val="24"/>
              </w:rPr>
            </w:pPr>
          </w:p>
        </w:tc>
        <w:tc>
          <w:tcPr>
            <w:tcW w:w="1638" w:type="dxa"/>
            <w:tcBorders>
              <w:top w:val="nil"/>
              <w:left w:val="single" w:sz="4" w:space="0" w:color="000000"/>
              <w:bottom w:val="single" w:sz="4" w:space="0" w:color="000000"/>
              <w:right w:val="nil"/>
            </w:tcBorders>
          </w:tcPr>
          <w:p w:rsidR="00D67EAA" w:rsidRDefault="00D67EAA" w:rsidP="002D7F1F">
            <w:pPr>
              <w:snapToGrid w:val="0"/>
              <w:spacing w:line="360" w:lineRule="auto"/>
              <w:jc w:val="both"/>
              <w:rPr>
                <w:rFonts w:ascii="Times New Roman" w:eastAsiaTheme="minorHAnsi" w:hAnsi="Times New Roman" w:cs="Times New Roman"/>
                <w:sz w:val="24"/>
                <w:szCs w:val="24"/>
              </w:rPr>
            </w:pPr>
          </w:p>
        </w:tc>
        <w:tc>
          <w:tcPr>
            <w:tcW w:w="1537" w:type="dxa"/>
            <w:tcBorders>
              <w:top w:val="nil"/>
              <w:left w:val="single" w:sz="4" w:space="0" w:color="000000"/>
              <w:bottom w:val="single" w:sz="4" w:space="0" w:color="000000"/>
              <w:right w:val="nil"/>
            </w:tcBorders>
          </w:tcPr>
          <w:p w:rsidR="00D67EAA" w:rsidRDefault="00D67EAA" w:rsidP="002D7F1F">
            <w:pPr>
              <w:snapToGrid w:val="0"/>
              <w:spacing w:line="360" w:lineRule="auto"/>
              <w:jc w:val="both"/>
              <w:rPr>
                <w:rFonts w:ascii="Times New Roman" w:hAnsi="Times New Roman" w:cs="Times New Roman"/>
                <w:sz w:val="24"/>
                <w:szCs w:val="24"/>
              </w:rPr>
            </w:pPr>
          </w:p>
        </w:tc>
        <w:tc>
          <w:tcPr>
            <w:tcW w:w="1473" w:type="dxa"/>
            <w:tcBorders>
              <w:top w:val="nil"/>
              <w:left w:val="single" w:sz="4" w:space="0" w:color="000000"/>
              <w:bottom w:val="single" w:sz="4" w:space="0" w:color="000000"/>
              <w:right w:val="single" w:sz="4" w:space="0" w:color="000000"/>
            </w:tcBorders>
          </w:tcPr>
          <w:p w:rsidR="00D67EAA" w:rsidRDefault="00D67EAA" w:rsidP="002D7F1F">
            <w:pPr>
              <w:snapToGrid w:val="0"/>
              <w:spacing w:line="360" w:lineRule="auto"/>
              <w:jc w:val="both"/>
              <w:rPr>
                <w:rFonts w:ascii="Times New Roman" w:hAnsi="Times New Roman" w:cs="Times New Roman"/>
                <w:sz w:val="24"/>
                <w:szCs w:val="24"/>
              </w:rPr>
            </w:pPr>
          </w:p>
        </w:tc>
      </w:tr>
      <w:tr w:rsidR="00877ACC" w:rsidRPr="00123789" w:rsidTr="00877ACC">
        <w:trPr>
          <w:trHeight w:val="333"/>
        </w:trPr>
        <w:tc>
          <w:tcPr>
            <w:tcW w:w="1639" w:type="dxa"/>
            <w:tcBorders>
              <w:top w:val="nil"/>
              <w:left w:val="single" w:sz="4" w:space="0" w:color="000000"/>
              <w:bottom w:val="single" w:sz="4" w:space="0" w:color="000000"/>
              <w:right w:val="nil"/>
            </w:tcBorders>
            <w:hideMark/>
          </w:tcPr>
          <w:p w:rsidR="00877ACC" w:rsidRPr="00123789" w:rsidRDefault="00877ACC" w:rsidP="002D7F1F">
            <w:pPr>
              <w:snapToGrid w:val="0"/>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t>Svatošová Jitka</w:t>
            </w:r>
          </w:p>
        </w:tc>
        <w:tc>
          <w:tcPr>
            <w:tcW w:w="3238" w:type="dxa"/>
            <w:tcBorders>
              <w:top w:val="nil"/>
              <w:left w:val="single" w:sz="4" w:space="0" w:color="000000"/>
              <w:bottom w:val="single" w:sz="4" w:space="0" w:color="000000"/>
              <w:right w:val="nil"/>
            </w:tcBorders>
            <w:hideMark/>
          </w:tcPr>
          <w:p w:rsidR="00877ACC" w:rsidRPr="00123789" w:rsidRDefault="00D67EAA" w:rsidP="002D7F1F">
            <w:pPr>
              <w:spacing w:line="360" w:lineRule="auto"/>
              <w:rPr>
                <w:rFonts w:ascii="Times New Roman" w:hAnsi="Times New Roman" w:cs="Times New Roman"/>
                <w:sz w:val="24"/>
                <w:szCs w:val="24"/>
              </w:rPr>
            </w:pPr>
            <w:r>
              <w:rPr>
                <w:rFonts w:ascii="Times New Roman" w:hAnsi="Times New Roman" w:cs="Times New Roman"/>
                <w:sz w:val="24"/>
                <w:szCs w:val="24"/>
              </w:rPr>
              <w:t>Kriteriální hodnocení na vysvědčení pro 1.-3. ročník</w:t>
            </w:r>
          </w:p>
        </w:tc>
        <w:tc>
          <w:tcPr>
            <w:tcW w:w="1638" w:type="dxa"/>
            <w:tcBorders>
              <w:top w:val="nil"/>
              <w:left w:val="single" w:sz="4" w:space="0" w:color="000000"/>
              <w:bottom w:val="single" w:sz="4" w:space="0" w:color="000000"/>
              <w:right w:val="nil"/>
            </w:tcBorders>
            <w:hideMark/>
          </w:tcPr>
          <w:p w:rsidR="00877ACC" w:rsidRPr="00123789" w:rsidRDefault="00D67EAA" w:rsidP="002D7F1F">
            <w:pPr>
              <w:spacing w:line="360" w:lineRule="auto"/>
              <w:rPr>
                <w:rFonts w:ascii="Times New Roman" w:eastAsiaTheme="minorHAnsi" w:hAnsi="Times New Roman" w:cs="Times New Roman"/>
                <w:sz w:val="24"/>
                <w:szCs w:val="24"/>
              </w:rPr>
            </w:pPr>
            <w:r>
              <w:rPr>
                <w:rFonts w:ascii="Times New Roman" w:eastAsiaTheme="minorHAnsi" w:hAnsi="Times New Roman" w:cs="Times New Roman"/>
                <w:sz w:val="24"/>
                <w:szCs w:val="24"/>
              </w:rPr>
              <w:t>18.5.2026</w:t>
            </w:r>
          </w:p>
        </w:tc>
        <w:tc>
          <w:tcPr>
            <w:tcW w:w="1537" w:type="dxa"/>
            <w:tcBorders>
              <w:top w:val="nil"/>
              <w:left w:val="single" w:sz="4" w:space="0" w:color="000000"/>
              <w:bottom w:val="single" w:sz="4" w:space="0" w:color="000000"/>
              <w:right w:val="nil"/>
            </w:tcBorders>
            <w:hideMark/>
          </w:tcPr>
          <w:p w:rsidR="00877ACC" w:rsidRPr="00123789" w:rsidRDefault="00D67EAA" w:rsidP="002D7F1F">
            <w:pPr>
              <w:spacing w:line="360" w:lineRule="auto"/>
              <w:rPr>
                <w:rFonts w:ascii="Times New Roman" w:eastAsiaTheme="minorHAnsi" w:hAnsi="Times New Roman" w:cs="Times New Roman"/>
                <w:sz w:val="24"/>
                <w:szCs w:val="24"/>
              </w:rPr>
            </w:pPr>
            <w:r>
              <w:rPr>
                <w:rFonts w:ascii="Times New Roman" w:eastAsiaTheme="minorHAnsi" w:hAnsi="Times New Roman" w:cs="Times New Roman"/>
                <w:sz w:val="24"/>
                <w:szCs w:val="24"/>
              </w:rPr>
              <w:t>Náchod</w:t>
            </w:r>
          </w:p>
        </w:tc>
        <w:tc>
          <w:tcPr>
            <w:tcW w:w="1473" w:type="dxa"/>
            <w:tcBorders>
              <w:top w:val="nil"/>
              <w:left w:val="single" w:sz="4" w:space="0" w:color="000000"/>
              <w:bottom w:val="single" w:sz="4" w:space="0" w:color="000000"/>
              <w:right w:val="single" w:sz="4" w:space="0" w:color="000000"/>
            </w:tcBorders>
            <w:hideMark/>
          </w:tcPr>
          <w:p w:rsidR="00877ACC" w:rsidRPr="00123789" w:rsidRDefault="00D67EAA" w:rsidP="002D7F1F">
            <w:pPr>
              <w:spacing w:line="360" w:lineRule="auto"/>
              <w:rPr>
                <w:rFonts w:ascii="Times New Roman" w:eastAsiaTheme="minorHAnsi" w:hAnsi="Times New Roman" w:cs="Times New Roman"/>
                <w:sz w:val="24"/>
                <w:szCs w:val="24"/>
              </w:rPr>
            </w:pPr>
            <w:r>
              <w:rPr>
                <w:rFonts w:ascii="Times New Roman" w:eastAsiaTheme="minorHAnsi" w:hAnsi="Times New Roman" w:cs="Times New Roman"/>
                <w:sz w:val="24"/>
                <w:szCs w:val="24"/>
              </w:rPr>
              <w:t>4</w:t>
            </w:r>
          </w:p>
        </w:tc>
      </w:tr>
      <w:tr w:rsidR="00877ACC" w:rsidRPr="00123789" w:rsidTr="00877ACC">
        <w:trPr>
          <w:trHeight w:val="333"/>
        </w:trPr>
        <w:tc>
          <w:tcPr>
            <w:tcW w:w="1639" w:type="dxa"/>
            <w:tcBorders>
              <w:top w:val="nil"/>
              <w:left w:val="single" w:sz="4" w:space="0" w:color="000000"/>
              <w:bottom w:val="single" w:sz="4" w:space="0" w:color="000000"/>
              <w:right w:val="nil"/>
            </w:tcBorders>
          </w:tcPr>
          <w:p w:rsidR="00877ACC" w:rsidRPr="00123789" w:rsidRDefault="00877ACC" w:rsidP="002D7F1F">
            <w:pPr>
              <w:snapToGrid w:val="0"/>
              <w:spacing w:line="360" w:lineRule="auto"/>
              <w:jc w:val="both"/>
              <w:rPr>
                <w:rFonts w:ascii="Times New Roman" w:eastAsia="Times New Roman" w:hAnsi="Times New Roman" w:cs="Times New Roman"/>
                <w:sz w:val="24"/>
                <w:szCs w:val="24"/>
                <w:lang w:eastAsia="zh-CN"/>
              </w:rPr>
            </w:pPr>
          </w:p>
        </w:tc>
        <w:tc>
          <w:tcPr>
            <w:tcW w:w="3238" w:type="dxa"/>
            <w:tcBorders>
              <w:top w:val="nil"/>
              <w:left w:val="single" w:sz="4" w:space="0" w:color="000000"/>
              <w:bottom w:val="single" w:sz="4" w:space="0" w:color="000000"/>
              <w:right w:val="nil"/>
            </w:tcBorders>
            <w:hideMark/>
          </w:tcPr>
          <w:p w:rsidR="00877ACC" w:rsidRPr="00123789" w:rsidRDefault="00D67EAA" w:rsidP="002D7F1F">
            <w:pPr>
              <w:spacing w:line="360" w:lineRule="auto"/>
              <w:rPr>
                <w:rFonts w:ascii="Times New Roman" w:hAnsi="Times New Roman" w:cs="Times New Roman"/>
                <w:sz w:val="24"/>
                <w:szCs w:val="24"/>
              </w:rPr>
            </w:pPr>
            <w:r>
              <w:rPr>
                <w:rFonts w:ascii="Times New Roman" w:hAnsi="Times New Roman" w:cs="Times New Roman"/>
                <w:sz w:val="24"/>
                <w:szCs w:val="24"/>
              </w:rPr>
              <w:t>Uvolňovací a balanční cvičení nejen pro MŠ, ZŠ a družiny</w:t>
            </w:r>
          </w:p>
        </w:tc>
        <w:tc>
          <w:tcPr>
            <w:tcW w:w="1638" w:type="dxa"/>
            <w:tcBorders>
              <w:top w:val="nil"/>
              <w:left w:val="single" w:sz="4" w:space="0" w:color="000000"/>
              <w:bottom w:val="single" w:sz="4" w:space="0" w:color="000000"/>
              <w:right w:val="nil"/>
            </w:tcBorders>
            <w:hideMark/>
          </w:tcPr>
          <w:p w:rsidR="00877ACC" w:rsidRPr="00123789" w:rsidRDefault="00D67EAA" w:rsidP="002D7F1F">
            <w:pPr>
              <w:spacing w:line="360" w:lineRule="auto"/>
              <w:rPr>
                <w:rFonts w:ascii="Times New Roman" w:eastAsiaTheme="minorHAnsi" w:hAnsi="Times New Roman" w:cs="Times New Roman"/>
                <w:sz w:val="24"/>
                <w:szCs w:val="24"/>
              </w:rPr>
            </w:pPr>
            <w:r>
              <w:rPr>
                <w:rFonts w:ascii="Times New Roman" w:eastAsiaTheme="minorHAnsi" w:hAnsi="Times New Roman" w:cs="Times New Roman"/>
                <w:sz w:val="24"/>
                <w:szCs w:val="24"/>
              </w:rPr>
              <w:t>27.4.2026</w:t>
            </w:r>
          </w:p>
        </w:tc>
        <w:tc>
          <w:tcPr>
            <w:tcW w:w="1537" w:type="dxa"/>
            <w:tcBorders>
              <w:top w:val="nil"/>
              <w:left w:val="single" w:sz="4" w:space="0" w:color="000000"/>
              <w:bottom w:val="single" w:sz="4" w:space="0" w:color="000000"/>
              <w:right w:val="nil"/>
            </w:tcBorders>
            <w:hideMark/>
          </w:tcPr>
          <w:p w:rsidR="00877ACC" w:rsidRPr="00123789" w:rsidRDefault="00877ACC" w:rsidP="002D7F1F">
            <w:pPr>
              <w:spacing w:line="360" w:lineRule="auto"/>
              <w:rPr>
                <w:rFonts w:ascii="Times New Roman" w:eastAsiaTheme="minorHAnsi" w:hAnsi="Times New Roman" w:cs="Times New Roman"/>
                <w:sz w:val="24"/>
                <w:szCs w:val="24"/>
              </w:rPr>
            </w:pPr>
            <w:r w:rsidRPr="00123789">
              <w:rPr>
                <w:rFonts w:ascii="Times New Roman" w:eastAsiaTheme="minorHAnsi" w:hAnsi="Times New Roman" w:cs="Times New Roman"/>
                <w:sz w:val="24"/>
                <w:szCs w:val="24"/>
              </w:rPr>
              <w:t>online</w:t>
            </w:r>
          </w:p>
        </w:tc>
        <w:tc>
          <w:tcPr>
            <w:tcW w:w="1473" w:type="dxa"/>
            <w:tcBorders>
              <w:top w:val="nil"/>
              <w:left w:val="single" w:sz="4" w:space="0" w:color="000000"/>
              <w:bottom w:val="single" w:sz="4" w:space="0" w:color="000000"/>
              <w:right w:val="single" w:sz="4" w:space="0" w:color="000000"/>
            </w:tcBorders>
            <w:hideMark/>
          </w:tcPr>
          <w:p w:rsidR="00877ACC" w:rsidRPr="00123789" w:rsidRDefault="00877ACC" w:rsidP="002D7F1F">
            <w:pPr>
              <w:spacing w:line="360" w:lineRule="auto"/>
              <w:rPr>
                <w:rFonts w:ascii="Times New Roman" w:eastAsiaTheme="minorHAnsi" w:hAnsi="Times New Roman" w:cs="Times New Roman"/>
                <w:sz w:val="24"/>
                <w:szCs w:val="24"/>
              </w:rPr>
            </w:pPr>
            <w:r w:rsidRPr="00123789">
              <w:rPr>
                <w:rFonts w:ascii="Times New Roman" w:eastAsiaTheme="minorHAnsi" w:hAnsi="Times New Roman" w:cs="Times New Roman"/>
                <w:sz w:val="24"/>
                <w:szCs w:val="24"/>
              </w:rPr>
              <w:t>2</w:t>
            </w:r>
          </w:p>
        </w:tc>
      </w:tr>
      <w:tr w:rsidR="00877ACC" w:rsidRPr="00123789" w:rsidTr="00877ACC">
        <w:trPr>
          <w:trHeight w:val="333"/>
        </w:trPr>
        <w:tc>
          <w:tcPr>
            <w:tcW w:w="1639" w:type="dxa"/>
            <w:tcBorders>
              <w:top w:val="nil"/>
              <w:left w:val="single" w:sz="4" w:space="0" w:color="000000"/>
              <w:bottom w:val="single" w:sz="4" w:space="0" w:color="000000"/>
              <w:right w:val="nil"/>
            </w:tcBorders>
            <w:hideMark/>
          </w:tcPr>
          <w:p w:rsidR="00877ACC" w:rsidRPr="00123789" w:rsidRDefault="00877ACC" w:rsidP="002D7F1F">
            <w:pPr>
              <w:spacing w:line="360" w:lineRule="auto"/>
              <w:rPr>
                <w:rFonts w:ascii="Times New Roman" w:eastAsiaTheme="minorHAnsi" w:hAnsi="Times New Roman" w:cs="Times New Roman"/>
                <w:sz w:val="24"/>
                <w:szCs w:val="24"/>
              </w:rPr>
            </w:pPr>
          </w:p>
        </w:tc>
        <w:tc>
          <w:tcPr>
            <w:tcW w:w="3238" w:type="dxa"/>
            <w:tcBorders>
              <w:top w:val="nil"/>
              <w:left w:val="single" w:sz="4" w:space="0" w:color="000000"/>
              <w:bottom w:val="single" w:sz="4" w:space="0" w:color="000000"/>
              <w:right w:val="nil"/>
            </w:tcBorders>
            <w:hideMark/>
          </w:tcPr>
          <w:p w:rsidR="00877ACC" w:rsidRPr="00123789" w:rsidRDefault="00877ACC" w:rsidP="002D7F1F">
            <w:pPr>
              <w:spacing w:line="360" w:lineRule="auto"/>
              <w:rPr>
                <w:rFonts w:ascii="Times New Roman" w:eastAsiaTheme="minorHAnsi" w:hAnsi="Times New Roman" w:cs="Times New Roman"/>
                <w:sz w:val="24"/>
                <w:szCs w:val="24"/>
              </w:rPr>
            </w:pPr>
          </w:p>
        </w:tc>
        <w:tc>
          <w:tcPr>
            <w:tcW w:w="1638" w:type="dxa"/>
            <w:tcBorders>
              <w:top w:val="nil"/>
              <w:left w:val="single" w:sz="4" w:space="0" w:color="000000"/>
              <w:bottom w:val="single" w:sz="4" w:space="0" w:color="000000"/>
              <w:right w:val="nil"/>
            </w:tcBorders>
            <w:hideMark/>
          </w:tcPr>
          <w:p w:rsidR="00877ACC" w:rsidRPr="00123789" w:rsidRDefault="00877ACC" w:rsidP="002D7F1F">
            <w:pPr>
              <w:spacing w:line="360" w:lineRule="auto"/>
              <w:rPr>
                <w:rFonts w:ascii="Times New Roman" w:eastAsiaTheme="minorHAnsi" w:hAnsi="Times New Roman" w:cs="Times New Roman"/>
                <w:sz w:val="24"/>
                <w:szCs w:val="24"/>
              </w:rPr>
            </w:pPr>
          </w:p>
        </w:tc>
        <w:tc>
          <w:tcPr>
            <w:tcW w:w="1537" w:type="dxa"/>
            <w:tcBorders>
              <w:top w:val="nil"/>
              <w:left w:val="single" w:sz="4" w:space="0" w:color="000000"/>
              <w:bottom w:val="single" w:sz="4" w:space="0" w:color="000000"/>
              <w:right w:val="nil"/>
            </w:tcBorders>
            <w:hideMark/>
          </w:tcPr>
          <w:p w:rsidR="00877ACC" w:rsidRPr="00123789" w:rsidRDefault="00877ACC" w:rsidP="002D7F1F">
            <w:pPr>
              <w:spacing w:line="360" w:lineRule="auto"/>
              <w:rPr>
                <w:rFonts w:ascii="Times New Roman" w:eastAsiaTheme="minorHAnsi" w:hAnsi="Times New Roman" w:cs="Times New Roman"/>
                <w:sz w:val="24"/>
                <w:szCs w:val="24"/>
              </w:rPr>
            </w:pPr>
          </w:p>
        </w:tc>
        <w:tc>
          <w:tcPr>
            <w:tcW w:w="1473" w:type="dxa"/>
            <w:tcBorders>
              <w:top w:val="nil"/>
              <w:left w:val="single" w:sz="4" w:space="0" w:color="000000"/>
              <w:bottom w:val="single" w:sz="4" w:space="0" w:color="000000"/>
              <w:right w:val="single" w:sz="4" w:space="0" w:color="000000"/>
            </w:tcBorders>
            <w:hideMark/>
          </w:tcPr>
          <w:p w:rsidR="00877ACC" w:rsidRPr="00123789" w:rsidRDefault="00877ACC" w:rsidP="002D7F1F">
            <w:pPr>
              <w:spacing w:line="360" w:lineRule="auto"/>
              <w:rPr>
                <w:rFonts w:ascii="Times New Roman" w:eastAsiaTheme="minorHAnsi" w:hAnsi="Times New Roman" w:cs="Times New Roman"/>
                <w:sz w:val="24"/>
                <w:szCs w:val="24"/>
              </w:rPr>
            </w:pPr>
          </w:p>
        </w:tc>
      </w:tr>
      <w:tr w:rsidR="00877ACC" w:rsidRPr="00123789" w:rsidTr="00877ACC">
        <w:trPr>
          <w:trHeight w:val="333"/>
        </w:trPr>
        <w:tc>
          <w:tcPr>
            <w:tcW w:w="1639" w:type="dxa"/>
            <w:tcBorders>
              <w:top w:val="nil"/>
              <w:left w:val="single" w:sz="4" w:space="0" w:color="000000"/>
              <w:bottom w:val="single" w:sz="4" w:space="0" w:color="000000"/>
              <w:right w:val="nil"/>
            </w:tcBorders>
            <w:hideMark/>
          </w:tcPr>
          <w:p w:rsidR="00877ACC" w:rsidRPr="00123789" w:rsidRDefault="00877ACC" w:rsidP="002D7F1F">
            <w:pPr>
              <w:snapToGrid w:val="0"/>
              <w:spacing w:line="360" w:lineRule="auto"/>
              <w:jc w:val="both"/>
              <w:rPr>
                <w:rFonts w:ascii="Times New Roman" w:eastAsia="Times New Roman" w:hAnsi="Times New Roman" w:cs="Times New Roman"/>
                <w:sz w:val="24"/>
                <w:szCs w:val="24"/>
                <w:lang w:eastAsia="zh-CN"/>
              </w:rPr>
            </w:pPr>
            <w:r w:rsidRPr="00123789">
              <w:rPr>
                <w:rFonts w:ascii="Times New Roman" w:hAnsi="Times New Roman" w:cs="Times New Roman"/>
                <w:sz w:val="24"/>
                <w:szCs w:val="24"/>
              </w:rPr>
              <w:t>Soukupová Ivana</w:t>
            </w:r>
          </w:p>
        </w:tc>
        <w:tc>
          <w:tcPr>
            <w:tcW w:w="3238" w:type="dxa"/>
            <w:tcBorders>
              <w:top w:val="nil"/>
              <w:left w:val="single" w:sz="4" w:space="0" w:color="000000"/>
              <w:bottom w:val="single" w:sz="4" w:space="0" w:color="000000"/>
              <w:right w:val="nil"/>
            </w:tcBorders>
            <w:hideMark/>
          </w:tcPr>
          <w:p w:rsidR="00877ACC" w:rsidRPr="00123789" w:rsidRDefault="00877ACC" w:rsidP="002D7F1F">
            <w:pPr>
              <w:spacing w:line="360" w:lineRule="auto"/>
              <w:rPr>
                <w:rFonts w:ascii="Times New Roman" w:hAnsi="Times New Roman" w:cs="Times New Roman"/>
                <w:sz w:val="24"/>
                <w:szCs w:val="24"/>
              </w:rPr>
            </w:pPr>
            <w:r w:rsidRPr="00123789">
              <w:rPr>
                <w:rFonts w:ascii="Times New Roman" w:hAnsi="Times New Roman" w:cs="Times New Roman"/>
                <w:sz w:val="24"/>
                <w:szCs w:val="24"/>
              </w:rPr>
              <w:t>Práce s dětmi s odlišnými projevy chování</w:t>
            </w:r>
          </w:p>
        </w:tc>
        <w:tc>
          <w:tcPr>
            <w:tcW w:w="1638" w:type="dxa"/>
            <w:tcBorders>
              <w:top w:val="nil"/>
              <w:left w:val="single" w:sz="4" w:space="0" w:color="000000"/>
              <w:bottom w:val="single" w:sz="4" w:space="0" w:color="000000"/>
              <w:right w:val="nil"/>
            </w:tcBorders>
            <w:hideMark/>
          </w:tcPr>
          <w:p w:rsidR="00877ACC" w:rsidRPr="00123789" w:rsidRDefault="00877ACC" w:rsidP="002D7F1F">
            <w:pPr>
              <w:snapToGrid w:val="0"/>
              <w:spacing w:line="360" w:lineRule="auto"/>
              <w:rPr>
                <w:rFonts w:ascii="Times New Roman" w:hAnsi="Times New Roman" w:cs="Times New Roman"/>
                <w:sz w:val="24"/>
                <w:szCs w:val="24"/>
              </w:rPr>
            </w:pPr>
            <w:r w:rsidRPr="00123789">
              <w:rPr>
                <w:rFonts w:ascii="Times New Roman" w:hAnsi="Times New Roman" w:cs="Times New Roman"/>
                <w:sz w:val="24"/>
                <w:szCs w:val="24"/>
              </w:rPr>
              <w:t>14. 3. 2025</w:t>
            </w:r>
          </w:p>
        </w:tc>
        <w:tc>
          <w:tcPr>
            <w:tcW w:w="1537" w:type="dxa"/>
            <w:tcBorders>
              <w:top w:val="nil"/>
              <w:left w:val="single" w:sz="4" w:space="0" w:color="000000"/>
              <w:bottom w:val="single" w:sz="4" w:space="0" w:color="000000"/>
              <w:right w:val="nil"/>
            </w:tcBorders>
            <w:hideMark/>
          </w:tcPr>
          <w:p w:rsidR="00877ACC" w:rsidRPr="00123789" w:rsidRDefault="00877ACC" w:rsidP="002D7F1F">
            <w:pPr>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t>Trutnov</w:t>
            </w:r>
          </w:p>
        </w:tc>
        <w:tc>
          <w:tcPr>
            <w:tcW w:w="1473" w:type="dxa"/>
            <w:tcBorders>
              <w:top w:val="nil"/>
              <w:left w:val="single" w:sz="4" w:space="0" w:color="000000"/>
              <w:bottom w:val="single" w:sz="4" w:space="0" w:color="000000"/>
              <w:right w:val="single" w:sz="4" w:space="0" w:color="000000"/>
            </w:tcBorders>
            <w:hideMark/>
          </w:tcPr>
          <w:p w:rsidR="00877ACC" w:rsidRPr="00123789" w:rsidRDefault="00877ACC" w:rsidP="002D7F1F">
            <w:pPr>
              <w:snapToGrid w:val="0"/>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t>8</w:t>
            </w:r>
          </w:p>
        </w:tc>
      </w:tr>
      <w:tr w:rsidR="00877ACC" w:rsidRPr="00123789" w:rsidTr="00877ACC">
        <w:trPr>
          <w:trHeight w:val="333"/>
        </w:trPr>
        <w:tc>
          <w:tcPr>
            <w:tcW w:w="1639" w:type="dxa"/>
            <w:tcBorders>
              <w:top w:val="nil"/>
              <w:left w:val="single" w:sz="4" w:space="0" w:color="000000"/>
              <w:bottom w:val="single" w:sz="4" w:space="0" w:color="000000"/>
              <w:right w:val="nil"/>
            </w:tcBorders>
          </w:tcPr>
          <w:p w:rsidR="00877ACC" w:rsidRPr="00123789" w:rsidRDefault="00877ACC" w:rsidP="002D7F1F">
            <w:pPr>
              <w:spacing w:line="360" w:lineRule="auto"/>
              <w:rPr>
                <w:rFonts w:ascii="Times New Roman" w:eastAsia="Times New Roman" w:hAnsi="Times New Roman" w:cs="Times New Roman"/>
                <w:sz w:val="24"/>
                <w:szCs w:val="24"/>
                <w:lang w:eastAsia="zh-CN"/>
              </w:rPr>
            </w:pPr>
          </w:p>
        </w:tc>
        <w:tc>
          <w:tcPr>
            <w:tcW w:w="3238" w:type="dxa"/>
            <w:tcBorders>
              <w:top w:val="nil"/>
              <w:left w:val="single" w:sz="4" w:space="0" w:color="000000"/>
              <w:bottom w:val="single" w:sz="4" w:space="0" w:color="000000"/>
              <w:right w:val="nil"/>
            </w:tcBorders>
          </w:tcPr>
          <w:p w:rsidR="00877ACC" w:rsidRPr="00123789" w:rsidRDefault="00877ACC" w:rsidP="002D7F1F">
            <w:pPr>
              <w:spacing w:line="360" w:lineRule="auto"/>
              <w:rPr>
                <w:rFonts w:ascii="Times New Roman" w:hAnsi="Times New Roman" w:cs="Times New Roman"/>
                <w:sz w:val="24"/>
                <w:szCs w:val="24"/>
              </w:rPr>
            </w:pPr>
          </w:p>
        </w:tc>
        <w:tc>
          <w:tcPr>
            <w:tcW w:w="1638" w:type="dxa"/>
            <w:tcBorders>
              <w:top w:val="nil"/>
              <w:left w:val="single" w:sz="4" w:space="0" w:color="000000"/>
              <w:bottom w:val="single" w:sz="4" w:space="0" w:color="000000"/>
              <w:right w:val="nil"/>
            </w:tcBorders>
          </w:tcPr>
          <w:p w:rsidR="00877ACC" w:rsidRPr="00123789" w:rsidRDefault="00877ACC" w:rsidP="002D7F1F">
            <w:pPr>
              <w:spacing w:line="360" w:lineRule="auto"/>
              <w:rPr>
                <w:rFonts w:ascii="Times New Roman" w:hAnsi="Times New Roman" w:cs="Times New Roman"/>
                <w:sz w:val="24"/>
                <w:szCs w:val="24"/>
              </w:rPr>
            </w:pPr>
          </w:p>
        </w:tc>
        <w:tc>
          <w:tcPr>
            <w:tcW w:w="1537" w:type="dxa"/>
            <w:tcBorders>
              <w:top w:val="nil"/>
              <w:left w:val="single" w:sz="4" w:space="0" w:color="000000"/>
              <w:bottom w:val="single" w:sz="4" w:space="0" w:color="000000"/>
              <w:right w:val="nil"/>
            </w:tcBorders>
          </w:tcPr>
          <w:p w:rsidR="00877ACC" w:rsidRPr="00123789" w:rsidRDefault="00877ACC" w:rsidP="002D7F1F">
            <w:pPr>
              <w:spacing w:line="360" w:lineRule="auto"/>
              <w:rPr>
                <w:rFonts w:ascii="Times New Roman" w:hAnsi="Times New Roman" w:cs="Times New Roman"/>
                <w:sz w:val="24"/>
                <w:szCs w:val="24"/>
              </w:rPr>
            </w:pPr>
          </w:p>
        </w:tc>
        <w:tc>
          <w:tcPr>
            <w:tcW w:w="1473" w:type="dxa"/>
            <w:tcBorders>
              <w:top w:val="nil"/>
              <w:left w:val="single" w:sz="4" w:space="0" w:color="000000"/>
              <w:bottom w:val="single" w:sz="4" w:space="0" w:color="000000"/>
              <w:right w:val="single" w:sz="4" w:space="0" w:color="000000"/>
            </w:tcBorders>
          </w:tcPr>
          <w:p w:rsidR="00877ACC" w:rsidRPr="00123789" w:rsidRDefault="00877ACC" w:rsidP="002D7F1F">
            <w:pPr>
              <w:spacing w:line="360" w:lineRule="auto"/>
              <w:rPr>
                <w:rFonts w:ascii="Times New Roman" w:eastAsiaTheme="minorHAnsi" w:hAnsi="Times New Roman" w:cs="Times New Roman"/>
                <w:sz w:val="24"/>
                <w:szCs w:val="24"/>
              </w:rPr>
            </w:pPr>
          </w:p>
        </w:tc>
      </w:tr>
      <w:tr w:rsidR="00877ACC" w:rsidRPr="00123789" w:rsidTr="00877ACC">
        <w:trPr>
          <w:trHeight w:val="333"/>
        </w:trPr>
        <w:tc>
          <w:tcPr>
            <w:tcW w:w="1639" w:type="dxa"/>
            <w:tcBorders>
              <w:top w:val="nil"/>
              <w:left w:val="single" w:sz="4" w:space="0" w:color="000000"/>
              <w:bottom w:val="single" w:sz="4" w:space="0" w:color="000000"/>
              <w:right w:val="nil"/>
            </w:tcBorders>
            <w:hideMark/>
          </w:tcPr>
          <w:p w:rsidR="00877ACC" w:rsidRPr="00123789" w:rsidRDefault="00877ACC" w:rsidP="002D7F1F">
            <w:pPr>
              <w:snapToGrid w:val="0"/>
              <w:spacing w:line="360" w:lineRule="auto"/>
              <w:jc w:val="both"/>
              <w:rPr>
                <w:rFonts w:ascii="Times New Roman" w:eastAsia="Times New Roman" w:hAnsi="Times New Roman" w:cs="Times New Roman"/>
                <w:sz w:val="24"/>
                <w:szCs w:val="24"/>
                <w:lang w:eastAsia="zh-CN"/>
              </w:rPr>
            </w:pPr>
            <w:r w:rsidRPr="00123789">
              <w:rPr>
                <w:rFonts w:ascii="Times New Roman" w:hAnsi="Times New Roman" w:cs="Times New Roman"/>
                <w:sz w:val="24"/>
                <w:szCs w:val="24"/>
              </w:rPr>
              <w:t>Kateřina Šrůtková</w:t>
            </w:r>
          </w:p>
        </w:tc>
        <w:tc>
          <w:tcPr>
            <w:tcW w:w="3238" w:type="dxa"/>
            <w:tcBorders>
              <w:top w:val="nil"/>
              <w:left w:val="single" w:sz="4" w:space="0" w:color="000000"/>
              <w:bottom w:val="single" w:sz="4" w:space="0" w:color="000000"/>
              <w:right w:val="nil"/>
            </w:tcBorders>
            <w:hideMark/>
          </w:tcPr>
          <w:p w:rsidR="00877ACC" w:rsidRPr="00123789" w:rsidRDefault="00D67EAA" w:rsidP="002D7F1F">
            <w:pPr>
              <w:spacing w:line="360" w:lineRule="auto"/>
              <w:rPr>
                <w:rFonts w:ascii="Times New Roman" w:hAnsi="Times New Roman" w:cs="Times New Roman"/>
                <w:sz w:val="24"/>
                <w:szCs w:val="24"/>
              </w:rPr>
            </w:pPr>
            <w:r>
              <w:rPr>
                <w:rFonts w:ascii="Times New Roman" w:hAnsi="Times New Roman" w:cs="Times New Roman"/>
                <w:sz w:val="24"/>
                <w:szCs w:val="24"/>
              </w:rPr>
              <w:t>Jednání s lidmi s psychopatickými rysy</w:t>
            </w:r>
          </w:p>
        </w:tc>
        <w:tc>
          <w:tcPr>
            <w:tcW w:w="1638" w:type="dxa"/>
            <w:tcBorders>
              <w:top w:val="nil"/>
              <w:left w:val="single" w:sz="4" w:space="0" w:color="000000"/>
              <w:bottom w:val="single" w:sz="4" w:space="0" w:color="000000"/>
              <w:right w:val="nil"/>
            </w:tcBorders>
            <w:hideMark/>
          </w:tcPr>
          <w:p w:rsidR="00877ACC" w:rsidRPr="00123789" w:rsidRDefault="00D67EAA" w:rsidP="002D7F1F">
            <w:pPr>
              <w:snapToGrid w:val="0"/>
              <w:spacing w:line="360" w:lineRule="auto"/>
              <w:rPr>
                <w:rFonts w:ascii="Times New Roman" w:hAnsi="Times New Roman" w:cs="Times New Roman"/>
                <w:sz w:val="24"/>
                <w:szCs w:val="24"/>
              </w:rPr>
            </w:pPr>
            <w:r>
              <w:rPr>
                <w:rFonts w:ascii="Times New Roman" w:hAnsi="Times New Roman" w:cs="Times New Roman"/>
                <w:sz w:val="24"/>
                <w:szCs w:val="24"/>
              </w:rPr>
              <w:t>4.6.2026</w:t>
            </w:r>
          </w:p>
        </w:tc>
        <w:tc>
          <w:tcPr>
            <w:tcW w:w="1537" w:type="dxa"/>
            <w:tcBorders>
              <w:top w:val="nil"/>
              <w:left w:val="single" w:sz="4" w:space="0" w:color="000000"/>
              <w:bottom w:val="single" w:sz="4" w:space="0" w:color="000000"/>
              <w:right w:val="nil"/>
            </w:tcBorders>
            <w:hideMark/>
          </w:tcPr>
          <w:p w:rsidR="00877ACC" w:rsidRPr="00123789" w:rsidRDefault="00877ACC" w:rsidP="002D7F1F">
            <w:pPr>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t>online</w:t>
            </w:r>
          </w:p>
        </w:tc>
        <w:tc>
          <w:tcPr>
            <w:tcW w:w="1473" w:type="dxa"/>
            <w:tcBorders>
              <w:top w:val="nil"/>
              <w:left w:val="single" w:sz="4" w:space="0" w:color="000000"/>
              <w:bottom w:val="single" w:sz="4" w:space="0" w:color="000000"/>
              <w:right w:val="single" w:sz="4" w:space="0" w:color="000000"/>
            </w:tcBorders>
            <w:hideMark/>
          </w:tcPr>
          <w:p w:rsidR="00877ACC" w:rsidRPr="00123789" w:rsidRDefault="00D67EAA" w:rsidP="002D7F1F">
            <w:pPr>
              <w:spacing w:line="360" w:lineRule="auto"/>
              <w:jc w:val="both"/>
              <w:rPr>
                <w:rFonts w:ascii="Times New Roman" w:hAnsi="Times New Roman" w:cs="Times New Roman"/>
                <w:sz w:val="24"/>
                <w:szCs w:val="24"/>
              </w:rPr>
            </w:pPr>
            <w:r>
              <w:rPr>
                <w:rFonts w:ascii="Times New Roman" w:hAnsi="Times New Roman" w:cs="Times New Roman"/>
                <w:sz w:val="24"/>
                <w:szCs w:val="24"/>
              </w:rPr>
              <w:t>6</w:t>
            </w:r>
          </w:p>
        </w:tc>
      </w:tr>
    </w:tbl>
    <w:p w:rsidR="00C60149" w:rsidRDefault="00C60149" w:rsidP="00C60149">
      <w:pPr>
        <w:rPr>
          <w:rFonts w:ascii="Times New Roman" w:eastAsia="Times New Roman" w:hAnsi="Times New Roman" w:cs="Times New Roman"/>
          <w:sz w:val="24"/>
          <w:szCs w:val="24"/>
          <w:lang w:eastAsia="zh-CN"/>
        </w:rPr>
      </w:pPr>
    </w:p>
    <w:p w:rsidR="00D7289E" w:rsidRDefault="00D7289E" w:rsidP="00C60149">
      <w:pPr>
        <w:rPr>
          <w:lang w:eastAsia="zh-CN"/>
        </w:rPr>
      </w:pPr>
    </w:p>
    <w:p w:rsidR="00D7289E" w:rsidRDefault="00D7289E" w:rsidP="00C60149">
      <w:pPr>
        <w:rPr>
          <w:lang w:eastAsia="zh-CN"/>
        </w:rPr>
      </w:pPr>
    </w:p>
    <w:p w:rsidR="00D7289E" w:rsidRDefault="00D7289E" w:rsidP="00C60149">
      <w:pPr>
        <w:rPr>
          <w:lang w:eastAsia="zh-CN"/>
        </w:rPr>
      </w:pPr>
    </w:p>
    <w:p w:rsidR="00D7289E" w:rsidRDefault="00D7289E" w:rsidP="00C60149">
      <w:pPr>
        <w:rPr>
          <w:lang w:eastAsia="zh-CN"/>
        </w:rPr>
      </w:pPr>
    </w:p>
    <w:p w:rsidR="00D7289E" w:rsidRDefault="00D7289E" w:rsidP="00C60149">
      <w:pPr>
        <w:rPr>
          <w:lang w:eastAsia="zh-CN"/>
        </w:rPr>
      </w:pPr>
    </w:p>
    <w:p w:rsidR="00D7289E" w:rsidRDefault="00D7289E" w:rsidP="00C60149">
      <w:pPr>
        <w:rPr>
          <w:lang w:eastAsia="zh-CN"/>
        </w:rPr>
      </w:pPr>
    </w:p>
    <w:p w:rsidR="00D7289E" w:rsidRDefault="00D7289E" w:rsidP="00C60149">
      <w:pPr>
        <w:rPr>
          <w:lang w:eastAsia="zh-CN"/>
        </w:rPr>
      </w:pPr>
    </w:p>
    <w:p w:rsidR="00D7289E" w:rsidRDefault="00D7289E" w:rsidP="00C60149">
      <w:pPr>
        <w:rPr>
          <w:lang w:eastAsia="zh-CN"/>
        </w:rPr>
      </w:pPr>
    </w:p>
    <w:p w:rsidR="00D7289E" w:rsidRDefault="00D7289E" w:rsidP="00C60149">
      <w:pPr>
        <w:rPr>
          <w:lang w:eastAsia="zh-CN"/>
        </w:rPr>
      </w:pPr>
    </w:p>
    <w:p w:rsidR="00D7289E" w:rsidRDefault="00D7289E" w:rsidP="00C60149">
      <w:pPr>
        <w:rPr>
          <w:lang w:eastAsia="zh-CN"/>
        </w:rPr>
      </w:pPr>
    </w:p>
    <w:p w:rsidR="00D7289E" w:rsidRDefault="00D7289E" w:rsidP="00C60149">
      <w:pPr>
        <w:rPr>
          <w:lang w:eastAsia="zh-CN"/>
        </w:rPr>
      </w:pPr>
    </w:p>
    <w:p w:rsidR="00D7289E" w:rsidRDefault="00D7289E" w:rsidP="00C60149">
      <w:pPr>
        <w:rPr>
          <w:lang w:eastAsia="zh-CN"/>
        </w:rPr>
      </w:pPr>
    </w:p>
    <w:p w:rsidR="00C60149" w:rsidRPr="00C60149" w:rsidRDefault="00C60149" w:rsidP="00C60149">
      <w:pPr>
        <w:rPr>
          <w:lang w:eastAsia="zh-CN"/>
        </w:rPr>
      </w:pPr>
    </w:p>
    <w:p w:rsidR="00877ACC" w:rsidRPr="00D930D9" w:rsidRDefault="00877ACC" w:rsidP="002D7F1F">
      <w:pPr>
        <w:pStyle w:val="Nadpis2"/>
        <w:keepLines w:val="0"/>
        <w:numPr>
          <w:ilvl w:val="0"/>
          <w:numId w:val="3"/>
        </w:numPr>
        <w:tabs>
          <w:tab w:val="left" w:pos="708"/>
        </w:tabs>
        <w:suppressAutoHyphens/>
        <w:spacing w:before="0" w:after="0" w:line="360" w:lineRule="auto"/>
        <w:jc w:val="both"/>
        <w:rPr>
          <w:rFonts w:ascii="Times New Roman" w:hAnsi="Times New Roman" w:cs="Times New Roman"/>
          <w:b/>
          <w:sz w:val="24"/>
          <w:szCs w:val="24"/>
        </w:rPr>
      </w:pPr>
      <w:r w:rsidRPr="00D930D9">
        <w:rPr>
          <w:rFonts w:ascii="Times New Roman" w:hAnsi="Times New Roman" w:cs="Times New Roman"/>
          <w:b/>
          <w:sz w:val="24"/>
          <w:szCs w:val="24"/>
        </w:rPr>
        <w:lastRenderedPageBreak/>
        <w:t>Učební plán školy</w:t>
      </w:r>
    </w:p>
    <w:p w:rsidR="00877ACC" w:rsidRPr="00123789" w:rsidRDefault="00877ACC" w:rsidP="002D7F1F">
      <w:pPr>
        <w:spacing w:line="360" w:lineRule="auto"/>
        <w:rPr>
          <w:rFonts w:ascii="Times New Roman" w:hAnsi="Times New Roman" w:cs="Times New Roman"/>
          <w:sz w:val="24"/>
          <w:szCs w:val="24"/>
          <w:lang w:val="x-none"/>
        </w:rPr>
      </w:pPr>
    </w:p>
    <w:p w:rsidR="00877ACC" w:rsidRPr="00123789" w:rsidRDefault="00877ACC" w:rsidP="002D7F1F">
      <w:pPr>
        <w:spacing w:line="360" w:lineRule="auto"/>
        <w:jc w:val="both"/>
        <w:rPr>
          <w:rFonts w:ascii="Times New Roman" w:hAnsi="Times New Roman" w:cs="Times New Roman"/>
          <w:sz w:val="24"/>
          <w:szCs w:val="24"/>
          <w:lang w:val="cs-CZ"/>
        </w:rPr>
      </w:pPr>
      <w:r w:rsidRPr="00123789">
        <w:rPr>
          <w:rFonts w:ascii="Times New Roman" w:hAnsi="Times New Roman" w:cs="Times New Roman"/>
          <w:sz w:val="24"/>
          <w:szCs w:val="24"/>
        </w:rPr>
        <w:t xml:space="preserve">Ve škole se vyučuje podle Školního vzdělávacího programu pro základní vzdělávání Naše škola, č.j. 38 / 2010, platného od 1. 9. 2010. Součástí ŠVP ZV Naše škola je </w:t>
      </w:r>
      <w:r w:rsidR="004655E1">
        <w:rPr>
          <w:rFonts w:ascii="Times New Roman" w:hAnsi="Times New Roman" w:cs="Times New Roman"/>
          <w:sz w:val="24"/>
          <w:szCs w:val="24"/>
        </w:rPr>
        <w:t>šest</w:t>
      </w:r>
      <w:r w:rsidRPr="00123789">
        <w:rPr>
          <w:rFonts w:ascii="Times New Roman" w:hAnsi="Times New Roman" w:cs="Times New Roman"/>
          <w:sz w:val="24"/>
          <w:szCs w:val="24"/>
        </w:rPr>
        <w:t xml:space="preserve"> dodatků. </w:t>
      </w:r>
    </w:p>
    <w:p w:rsidR="00877ACC" w:rsidRPr="00123789" w:rsidRDefault="00877ACC" w:rsidP="002D7F1F">
      <w:pPr>
        <w:spacing w:line="360" w:lineRule="auto"/>
        <w:jc w:val="both"/>
        <w:rPr>
          <w:rFonts w:ascii="Times New Roman" w:hAnsi="Times New Roman" w:cs="Times New Roman"/>
          <w:sz w:val="24"/>
          <w:szCs w:val="24"/>
        </w:rPr>
      </w:pPr>
      <w:r w:rsidRPr="00123789">
        <w:rPr>
          <w:rFonts w:ascii="Times New Roman" w:hAnsi="Times New Roman" w:cs="Times New Roman"/>
          <w:noProof/>
          <w:sz w:val="24"/>
          <w:szCs w:val="24"/>
        </w:rPr>
        <mc:AlternateContent>
          <mc:Choice Requires="wps">
            <w:drawing>
              <wp:anchor distT="0" distB="0" distL="0" distR="89535" simplePos="0" relativeHeight="251658240" behindDoc="0" locked="0" layoutInCell="1" allowOverlap="1">
                <wp:simplePos x="0" y="0"/>
                <wp:positionH relativeFrom="column">
                  <wp:posOffset>6599555</wp:posOffset>
                </wp:positionH>
                <wp:positionV relativeFrom="paragraph">
                  <wp:posOffset>1289050</wp:posOffset>
                </wp:positionV>
                <wp:extent cx="60325" cy="3360420"/>
                <wp:effectExtent l="0" t="0" r="0" b="0"/>
                <wp:wrapSquare wrapText="bothSides"/>
                <wp:docPr id="2"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60325" cy="336042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7F1F" w:rsidRDefault="002D7F1F" w:rsidP="00877ACC">
                            <w:r>
                              <w:t xml:space="preserve"> </w:t>
                            </w:r>
                          </w:p>
                          <w:p w:rsidR="002D7F1F" w:rsidRDefault="002D7F1F" w:rsidP="00877ACC"/>
                          <w:p w:rsidR="002D7F1F" w:rsidRDefault="002D7F1F" w:rsidP="00877ACC"/>
                          <w:p w:rsidR="002D7F1F" w:rsidRDefault="002D7F1F" w:rsidP="00877ACC"/>
                        </w:txbxContent>
                      </wps:txbx>
                      <wps:bodyPr rot="0" vert="horz" wrap="square" lIns="17780" tIns="17780" rIns="17780" bIns="1778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ové pole 2" o:spid="_x0000_s1026" type="#_x0000_t202" style="position:absolute;left:0;text-align:left;margin-left:519.65pt;margin-top:101.5pt;width:4.75pt;height:264.6pt;flip:x;z-index:251658240;visibility:visible;mso-wrap-style:square;mso-width-percent:0;mso-height-percent:0;mso-wrap-distance-left:0;mso-wrap-distance-top:0;mso-wrap-distance-right:7.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" stroked="f">
                <v:fill opacity="0"/>
                <v:textbox inset="1.4pt,1.4pt,1.4pt,1.4pt">
                  <w:txbxContent>
                    <w:p w:rsidR="002D7F1F" w:rsidRDefault="002D7F1F" w:rsidP="00877ACC">
                      <w:r>
                        <w:t xml:space="preserve"> </w:t>
                      </w:r>
                    </w:p>
                    <w:p w:rsidR="002D7F1F" w:rsidRDefault="002D7F1F" w:rsidP="00877ACC"/>
                    <w:p w:rsidR="002D7F1F" w:rsidRDefault="002D7F1F" w:rsidP="00877ACC"/>
                    <w:p w:rsidR="002D7F1F" w:rsidRDefault="002D7F1F" w:rsidP="00877ACC"/>
                  </w:txbxContent>
                </v:textbox>
                <w10:wrap type="square"/>
              </v:shape>
            </w:pict>
          </mc:Fallback>
        </mc:AlternateContent>
      </w:r>
      <w:r w:rsidRPr="00123789">
        <w:rPr>
          <w:rFonts w:ascii="Times New Roman" w:hAnsi="Times New Roman" w:cs="Times New Roman"/>
          <w:sz w:val="24"/>
          <w:szCs w:val="24"/>
        </w:rPr>
        <w:t>Dodatek č.j. 51/2013, platný od 1. 9. 2013, upravuje některé očekávané výstupy v matematice, cizím jazyce, přírodovědě a vlastivědě – přibývá např. téma zlomky a desetinná čísla, finanční gramotnost, rizika v přírodě, praktický nácvik první pomoci a život zachraňujících úkonů, dopravní výchova a výuka na dětském dopravním hřišti, problematika přípravy občanů k obraně státu. Dodatek č.j. 78/2016, platný od 1. 9. 2016 řeší problematiku vzdělávání žáků se speciálními vzdělávacími potřebami a žáků nadaných a mimořádně nadaných, dodatek č.j. 66/2017 se týká povinné výuky plavání v rámci školní tělesné výchovy. Povinná výuka plavání je v naší škole zařazena do předmětu Tělesná výchova ve třetím a čtvrtém ročníku, vždy v rozsahu 20 vyučovacích hodin.  Žáci 1., 2. a 5. ročníku se účastní výuky plavání v rámci školní tělesné výchovy na základě dohody s rodiči, pokud to umožňují prostorové a jiné podmínky plavecké školy.  Dodatek č.j. 152/2021 je dodatek ŠVP k hodnocení a výstupům žáků vzdělávaných podle §41 školského zákona. Dodatek č.j. 160/2024 předkládá změnu v počtu hodin v učebním plánu pro 3. ročník (pro předměty ČJ a VV)</w:t>
      </w:r>
      <w:r w:rsidR="004655E1">
        <w:rPr>
          <w:rFonts w:ascii="Times New Roman" w:hAnsi="Times New Roman" w:cs="Times New Roman"/>
          <w:sz w:val="24"/>
          <w:szCs w:val="24"/>
        </w:rPr>
        <w:t xml:space="preserve"> a dodatek č.j. 173/2025 předkládá změnu v počtu hodin v učebním plánu pro předměty VV (1.-5.ročník), M (2.ročník) a AJ (4.+5.ročník).</w:t>
      </w:r>
    </w:p>
    <w:p w:rsidR="00877ACC" w:rsidRPr="00123789" w:rsidRDefault="00877ACC" w:rsidP="002D7F1F">
      <w:pPr>
        <w:spacing w:line="360" w:lineRule="auto"/>
        <w:jc w:val="both"/>
        <w:rPr>
          <w:rFonts w:ascii="Times New Roman" w:hAnsi="Times New Roman" w:cs="Times New Roman"/>
          <w:sz w:val="24"/>
          <w:szCs w:val="24"/>
        </w:rPr>
      </w:pPr>
    </w:p>
    <w:p w:rsidR="00877ACC" w:rsidRPr="00123789" w:rsidRDefault="00877ACC" w:rsidP="002D7F1F">
      <w:pPr>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t>Rozvrh hodin byl stanoven na minimální počet hodin podle učebního plánu. Disponibilní hodiny jsou využity k posílení hodinové dotace v předmětech Český jazyk a Matematika.</w:t>
      </w:r>
    </w:p>
    <w:p w:rsidR="00877ACC" w:rsidRPr="00123789" w:rsidRDefault="00877ACC" w:rsidP="002D7F1F">
      <w:pPr>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t xml:space="preserve">Jako cizí jazyk se vyučovala angličtina ve 3. a 4. a 5. </w:t>
      </w:r>
      <w:r w:rsidR="004655E1">
        <w:rPr>
          <w:rFonts w:ascii="Times New Roman" w:hAnsi="Times New Roman" w:cs="Times New Roman"/>
          <w:sz w:val="24"/>
          <w:szCs w:val="24"/>
        </w:rPr>
        <w:t>ročníku</w:t>
      </w:r>
    </w:p>
    <w:p w:rsidR="00877ACC" w:rsidRPr="00123789" w:rsidRDefault="00877ACC" w:rsidP="002D7F1F">
      <w:pPr>
        <w:spacing w:line="360" w:lineRule="auto"/>
        <w:jc w:val="both"/>
        <w:rPr>
          <w:rFonts w:ascii="Times New Roman" w:hAnsi="Times New Roman" w:cs="Times New Roman"/>
          <w:sz w:val="24"/>
          <w:szCs w:val="24"/>
        </w:rPr>
      </w:pPr>
    </w:p>
    <w:p w:rsidR="00877ACC" w:rsidRPr="00123789" w:rsidRDefault="00877ACC" w:rsidP="002D7F1F">
      <w:pPr>
        <w:spacing w:line="360" w:lineRule="auto"/>
        <w:rPr>
          <w:rFonts w:ascii="Times New Roman" w:hAnsi="Times New Roman" w:cs="Times New Roman"/>
          <w:b/>
          <w:sz w:val="24"/>
          <w:szCs w:val="24"/>
        </w:rPr>
      </w:pPr>
    </w:p>
    <w:p w:rsidR="00877ACC" w:rsidRPr="00123789" w:rsidRDefault="00877ACC" w:rsidP="002D7F1F">
      <w:pPr>
        <w:spacing w:line="360" w:lineRule="auto"/>
        <w:rPr>
          <w:rFonts w:ascii="Times New Roman" w:hAnsi="Times New Roman" w:cs="Times New Roman"/>
          <w:b/>
          <w:sz w:val="24"/>
          <w:szCs w:val="24"/>
        </w:rPr>
      </w:pPr>
    </w:p>
    <w:p w:rsidR="00877ACC" w:rsidRPr="00123789" w:rsidRDefault="00877ACC" w:rsidP="002D7F1F">
      <w:pPr>
        <w:spacing w:line="360" w:lineRule="auto"/>
        <w:rPr>
          <w:rFonts w:ascii="Times New Roman" w:hAnsi="Times New Roman" w:cs="Times New Roman"/>
          <w:b/>
          <w:sz w:val="24"/>
          <w:szCs w:val="24"/>
        </w:rPr>
      </w:pPr>
    </w:p>
    <w:p w:rsidR="00877ACC" w:rsidRPr="00123789" w:rsidRDefault="00877ACC" w:rsidP="002D7F1F">
      <w:pPr>
        <w:spacing w:line="360" w:lineRule="auto"/>
        <w:rPr>
          <w:rFonts w:ascii="Times New Roman" w:hAnsi="Times New Roman" w:cs="Times New Roman"/>
          <w:b/>
          <w:sz w:val="24"/>
          <w:szCs w:val="24"/>
        </w:rPr>
      </w:pPr>
    </w:p>
    <w:p w:rsidR="00877ACC" w:rsidRPr="00123789" w:rsidRDefault="00877ACC" w:rsidP="002D7F1F">
      <w:pPr>
        <w:spacing w:line="360" w:lineRule="auto"/>
        <w:rPr>
          <w:rFonts w:ascii="Times New Roman" w:hAnsi="Times New Roman" w:cs="Times New Roman"/>
          <w:b/>
          <w:sz w:val="24"/>
          <w:szCs w:val="24"/>
        </w:rPr>
      </w:pPr>
    </w:p>
    <w:p w:rsidR="00877ACC" w:rsidRPr="00123789" w:rsidRDefault="00877ACC" w:rsidP="002D7F1F">
      <w:pPr>
        <w:spacing w:line="360" w:lineRule="auto"/>
        <w:rPr>
          <w:rFonts w:ascii="Times New Roman" w:hAnsi="Times New Roman" w:cs="Times New Roman"/>
          <w:b/>
          <w:sz w:val="24"/>
          <w:szCs w:val="24"/>
        </w:rPr>
      </w:pPr>
    </w:p>
    <w:p w:rsidR="00877ACC" w:rsidRPr="00123789" w:rsidRDefault="00877ACC" w:rsidP="002D7F1F">
      <w:pPr>
        <w:spacing w:line="360" w:lineRule="auto"/>
        <w:rPr>
          <w:rFonts w:ascii="Times New Roman" w:hAnsi="Times New Roman" w:cs="Times New Roman"/>
          <w:b/>
          <w:sz w:val="24"/>
          <w:szCs w:val="24"/>
        </w:rPr>
      </w:pPr>
    </w:p>
    <w:p w:rsidR="00877ACC" w:rsidRPr="00123789" w:rsidRDefault="00877ACC" w:rsidP="002D7F1F">
      <w:pPr>
        <w:spacing w:line="360" w:lineRule="auto"/>
        <w:rPr>
          <w:rFonts w:ascii="Times New Roman" w:hAnsi="Times New Roman" w:cs="Times New Roman"/>
          <w:b/>
          <w:sz w:val="24"/>
          <w:szCs w:val="24"/>
        </w:rPr>
      </w:pPr>
    </w:p>
    <w:p w:rsidR="00877ACC" w:rsidRPr="00123789" w:rsidRDefault="00877ACC" w:rsidP="002D7F1F">
      <w:pPr>
        <w:spacing w:line="360" w:lineRule="auto"/>
        <w:rPr>
          <w:rFonts w:ascii="Times New Roman" w:hAnsi="Times New Roman" w:cs="Times New Roman"/>
          <w:b/>
          <w:sz w:val="24"/>
          <w:szCs w:val="24"/>
        </w:rPr>
      </w:pPr>
      <w:r w:rsidRPr="00123789">
        <w:rPr>
          <w:rFonts w:ascii="Times New Roman" w:hAnsi="Times New Roman" w:cs="Times New Roman"/>
          <w:b/>
          <w:sz w:val="24"/>
          <w:szCs w:val="24"/>
        </w:rPr>
        <w:lastRenderedPageBreak/>
        <w:t>2.1     Hodinová dotace jednotlivých vzdělávacích oblastí, školní rok 202</w:t>
      </w:r>
      <w:r w:rsidR="004655E1">
        <w:rPr>
          <w:rFonts w:ascii="Times New Roman" w:hAnsi="Times New Roman" w:cs="Times New Roman"/>
          <w:b/>
          <w:sz w:val="24"/>
          <w:szCs w:val="24"/>
        </w:rPr>
        <w:t>5</w:t>
      </w:r>
      <w:r w:rsidRPr="00123789">
        <w:rPr>
          <w:rFonts w:ascii="Times New Roman" w:hAnsi="Times New Roman" w:cs="Times New Roman"/>
          <w:b/>
          <w:sz w:val="24"/>
          <w:szCs w:val="24"/>
        </w:rPr>
        <w:t>/202</w:t>
      </w:r>
      <w:r w:rsidR="004655E1">
        <w:rPr>
          <w:rFonts w:ascii="Times New Roman" w:hAnsi="Times New Roman" w:cs="Times New Roman"/>
          <w:b/>
          <w:sz w:val="24"/>
          <w:szCs w:val="24"/>
        </w:rPr>
        <w:t>6</w:t>
      </w:r>
    </w:p>
    <w:p w:rsidR="00877ACC" w:rsidRPr="00123789" w:rsidRDefault="00877ACC" w:rsidP="002D7F1F">
      <w:pPr>
        <w:spacing w:line="360" w:lineRule="auto"/>
        <w:rPr>
          <w:rFonts w:ascii="Times New Roman" w:hAnsi="Times New Roman" w:cs="Times New Roman"/>
          <w:sz w:val="24"/>
          <w:szCs w:val="24"/>
        </w:rPr>
      </w:pPr>
    </w:p>
    <w:tbl>
      <w:tblPr>
        <w:tblStyle w:val="Mkatabulky"/>
        <w:tblW w:w="0" w:type="auto"/>
        <w:tblInd w:w="0" w:type="dxa"/>
        <w:tblLook w:val="04A0" w:firstRow="1" w:lastRow="0" w:firstColumn="1" w:lastColumn="0" w:noHBand="0" w:noVBand="1"/>
      </w:tblPr>
      <w:tblGrid>
        <w:gridCol w:w="1112"/>
        <w:gridCol w:w="1130"/>
        <w:gridCol w:w="820"/>
        <w:gridCol w:w="820"/>
        <w:gridCol w:w="820"/>
        <w:gridCol w:w="820"/>
        <w:gridCol w:w="820"/>
        <w:gridCol w:w="835"/>
        <w:gridCol w:w="1112"/>
        <w:gridCol w:w="730"/>
      </w:tblGrid>
      <w:tr w:rsidR="00877ACC" w:rsidRPr="00123789" w:rsidTr="00877ACC">
        <w:trPr>
          <w:trHeight w:val="1176"/>
        </w:trPr>
        <w:tc>
          <w:tcPr>
            <w:tcW w:w="1555" w:type="dxa"/>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rPr>
                <w:rFonts w:ascii="Times New Roman" w:hAnsi="Times New Roman" w:cs="Times New Roman"/>
                <w:b/>
                <w:sz w:val="24"/>
                <w:szCs w:val="24"/>
              </w:rPr>
            </w:pPr>
            <w:r w:rsidRPr="00123789">
              <w:rPr>
                <w:rFonts w:ascii="Times New Roman" w:hAnsi="Times New Roman" w:cs="Times New Roman"/>
                <w:b/>
                <w:sz w:val="24"/>
                <w:szCs w:val="24"/>
              </w:rPr>
              <w:t>Oblasti</w:t>
            </w:r>
          </w:p>
        </w:tc>
        <w:tc>
          <w:tcPr>
            <w:tcW w:w="1292" w:type="dxa"/>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rPr>
                <w:rFonts w:ascii="Times New Roman" w:hAnsi="Times New Roman" w:cs="Times New Roman"/>
                <w:b/>
                <w:sz w:val="24"/>
                <w:szCs w:val="24"/>
              </w:rPr>
            </w:pPr>
            <w:r w:rsidRPr="00123789">
              <w:rPr>
                <w:rFonts w:ascii="Times New Roman" w:hAnsi="Times New Roman" w:cs="Times New Roman"/>
                <w:b/>
                <w:sz w:val="24"/>
                <w:szCs w:val="24"/>
              </w:rPr>
              <w:t>Předměty</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rPr>
                <w:rFonts w:ascii="Times New Roman" w:hAnsi="Times New Roman" w:cs="Times New Roman"/>
                <w:b/>
                <w:sz w:val="24"/>
                <w:szCs w:val="24"/>
              </w:rPr>
            </w:pPr>
            <w:r w:rsidRPr="00123789">
              <w:rPr>
                <w:rFonts w:ascii="Times New Roman" w:hAnsi="Times New Roman" w:cs="Times New Roman"/>
                <w:b/>
                <w:sz w:val="24"/>
                <w:szCs w:val="24"/>
              </w:rPr>
              <w:t>1.ročník</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rPr>
                <w:rFonts w:ascii="Times New Roman" w:hAnsi="Times New Roman" w:cs="Times New Roman"/>
                <w:b/>
                <w:sz w:val="24"/>
                <w:szCs w:val="24"/>
              </w:rPr>
            </w:pPr>
            <w:r w:rsidRPr="00123789">
              <w:rPr>
                <w:rFonts w:ascii="Times New Roman" w:hAnsi="Times New Roman" w:cs="Times New Roman"/>
                <w:b/>
                <w:sz w:val="24"/>
                <w:szCs w:val="24"/>
              </w:rPr>
              <w:t>2.ročník</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rPr>
                <w:rFonts w:ascii="Times New Roman" w:hAnsi="Times New Roman" w:cs="Times New Roman"/>
                <w:b/>
                <w:sz w:val="24"/>
                <w:szCs w:val="24"/>
              </w:rPr>
            </w:pPr>
            <w:r w:rsidRPr="00123789">
              <w:rPr>
                <w:rFonts w:ascii="Times New Roman" w:hAnsi="Times New Roman" w:cs="Times New Roman"/>
                <w:b/>
                <w:sz w:val="24"/>
                <w:szCs w:val="24"/>
              </w:rPr>
              <w:t>3.ročník</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rPr>
                <w:rFonts w:ascii="Times New Roman" w:hAnsi="Times New Roman" w:cs="Times New Roman"/>
                <w:b/>
                <w:sz w:val="24"/>
                <w:szCs w:val="24"/>
              </w:rPr>
            </w:pPr>
            <w:r w:rsidRPr="00123789">
              <w:rPr>
                <w:rFonts w:ascii="Times New Roman" w:hAnsi="Times New Roman" w:cs="Times New Roman"/>
                <w:b/>
                <w:sz w:val="24"/>
                <w:szCs w:val="24"/>
              </w:rPr>
              <w:t>4.ročník</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rPr>
                <w:rFonts w:ascii="Times New Roman" w:hAnsi="Times New Roman" w:cs="Times New Roman"/>
                <w:b/>
                <w:sz w:val="24"/>
                <w:szCs w:val="24"/>
              </w:rPr>
            </w:pPr>
            <w:r w:rsidRPr="00123789">
              <w:rPr>
                <w:rFonts w:ascii="Times New Roman" w:hAnsi="Times New Roman" w:cs="Times New Roman"/>
                <w:b/>
                <w:sz w:val="24"/>
                <w:szCs w:val="24"/>
              </w:rPr>
              <w:t>5.ročník</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rPr>
                <w:rFonts w:ascii="Times New Roman" w:hAnsi="Times New Roman" w:cs="Times New Roman"/>
                <w:b/>
                <w:sz w:val="24"/>
                <w:szCs w:val="24"/>
              </w:rPr>
            </w:pPr>
            <w:proofErr w:type="spellStart"/>
            <w:r w:rsidRPr="00123789">
              <w:rPr>
                <w:rFonts w:ascii="Times New Roman" w:hAnsi="Times New Roman" w:cs="Times New Roman"/>
                <w:b/>
                <w:sz w:val="24"/>
                <w:szCs w:val="24"/>
              </w:rPr>
              <w:t>Min.čas</w:t>
            </w:r>
            <w:proofErr w:type="spellEnd"/>
            <w:r w:rsidRPr="00123789">
              <w:rPr>
                <w:rFonts w:ascii="Times New Roman" w:hAnsi="Times New Roman" w:cs="Times New Roman"/>
                <w:b/>
                <w:sz w:val="24"/>
                <w:szCs w:val="24"/>
              </w:rPr>
              <w:t>.</w:t>
            </w:r>
          </w:p>
          <w:p w:rsidR="00877ACC" w:rsidRPr="00123789" w:rsidRDefault="00877ACC" w:rsidP="0013795D">
            <w:pPr>
              <w:rPr>
                <w:rFonts w:ascii="Times New Roman" w:hAnsi="Times New Roman" w:cs="Times New Roman"/>
                <w:b/>
                <w:sz w:val="24"/>
                <w:szCs w:val="24"/>
              </w:rPr>
            </w:pPr>
            <w:r w:rsidRPr="00123789">
              <w:rPr>
                <w:rFonts w:ascii="Times New Roman" w:hAnsi="Times New Roman" w:cs="Times New Roman"/>
                <w:b/>
                <w:sz w:val="24"/>
                <w:szCs w:val="24"/>
              </w:rPr>
              <w:t>dotace</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rPr>
                <w:rFonts w:ascii="Times New Roman" w:hAnsi="Times New Roman" w:cs="Times New Roman"/>
                <w:b/>
                <w:sz w:val="24"/>
                <w:szCs w:val="24"/>
              </w:rPr>
            </w:pPr>
            <w:r w:rsidRPr="00123789">
              <w:rPr>
                <w:rFonts w:ascii="Times New Roman" w:hAnsi="Times New Roman" w:cs="Times New Roman"/>
                <w:b/>
                <w:sz w:val="24"/>
                <w:szCs w:val="24"/>
              </w:rPr>
              <w:t>Disponibilní</w:t>
            </w:r>
          </w:p>
          <w:p w:rsidR="00877ACC" w:rsidRPr="00123789" w:rsidRDefault="00877ACC" w:rsidP="0013795D">
            <w:pPr>
              <w:rPr>
                <w:rFonts w:ascii="Times New Roman" w:hAnsi="Times New Roman" w:cs="Times New Roman"/>
                <w:b/>
                <w:sz w:val="24"/>
                <w:szCs w:val="24"/>
              </w:rPr>
            </w:pPr>
            <w:r w:rsidRPr="00123789">
              <w:rPr>
                <w:rFonts w:ascii="Times New Roman" w:hAnsi="Times New Roman" w:cs="Times New Roman"/>
                <w:b/>
                <w:sz w:val="24"/>
                <w:szCs w:val="24"/>
              </w:rPr>
              <w:t>dotace</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rPr>
                <w:rFonts w:ascii="Times New Roman" w:hAnsi="Times New Roman" w:cs="Times New Roman"/>
                <w:b/>
                <w:sz w:val="24"/>
                <w:szCs w:val="24"/>
              </w:rPr>
            </w:pPr>
            <w:r w:rsidRPr="00123789">
              <w:rPr>
                <w:rFonts w:ascii="Times New Roman" w:hAnsi="Times New Roman" w:cs="Times New Roman"/>
                <w:b/>
                <w:sz w:val="24"/>
                <w:szCs w:val="24"/>
              </w:rPr>
              <w:t>Počet hodin</w:t>
            </w:r>
          </w:p>
          <w:p w:rsidR="00877ACC" w:rsidRPr="00123789" w:rsidRDefault="00877ACC" w:rsidP="0013795D">
            <w:pPr>
              <w:rPr>
                <w:rFonts w:ascii="Times New Roman" w:hAnsi="Times New Roman" w:cs="Times New Roman"/>
                <w:b/>
                <w:sz w:val="24"/>
                <w:szCs w:val="24"/>
              </w:rPr>
            </w:pPr>
            <w:r w:rsidRPr="00123789">
              <w:rPr>
                <w:rFonts w:ascii="Times New Roman" w:hAnsi="Times New Roman" w:cs="Times New Roman"/>
                <w:b/>
                <w:sz w:val="24"/>
                <w:szCs w:val="24"/>
              </w:rPr>
              <w:t>celkem</w:t>
            </w:r>
          </w:p>
        </w:tc>
      </w:tr>
      <w:tr w:rsidR="00877ACC" w:rsidRPr="00123789" w:rsidTr="00877ACC">
        <w:tc>
          <w:tcPr>
            <w:tcW w:w="1555" w:type="dxa"/>
            <w:vMerge w:val="restart"/>
            <w:tcBorders>
              <w:top w:val="single" w:sz="4" w:space="0" w:color="auto"/>
              <w:left w:val="single" w:sz="4" w:space="0" w:color="auto"/>
              <w:bottom w:val="single" w:sz="4" w:space="0" w:color="auto"/>
              <w:right w:val="single" w:sz="4" w:space="0" w:color="auto"/>
            </w:tcBorders>
          </w:tcPr>
          <w:p w:rsidR="00877ACC" w:rsidRPr="00123789" w:rsidRDefault="00877ACC" w:rsidP="0013795D">
            <w:pPr>
              <w:rPr>
                <w:rFonts w:ascii="Times New Roman" w:hAnsi="Times New Roman" w:cs="Times New Roman"/>
                <w:b/>
                <w:sz w:val="24"/>
                <w:szCs w:val="24"/>
              </w:rPr>
            </w:pPr>
            <w:r w:rsidRPr="00123789">
              <w:rPr>
                <w:rFonts w:ascii="Times New Roman" w:hAnsi="Times New Roman" w:cs="Times New Roman"/>
                <w:b/>
                <w:sz w:val="24"/>
                <w:szCs w:val="24"/>
              </w:rPr>
              <w:t>Jazyk a jazyková</w:t>
            </w:r>
          </w:p>
          <w:p w:rsidR="00877ACC" w:rsidRPr="00123789" w:rsidRDefault="00877ACC" w:rsidP="0013795D">
            <w:pPr>
              <w:rPr>
                <w:rFonts w:ascii="Times New Roman" w:hAnsi="Times New Roman" w:cs="Times New Roman"/>
                <w:b/>
                <w:sz w:val="24"/>
                <w:szCs w:val="24"/>
              </w:rPr>
            </w:pPr>
            <w:r w:rsidRPr="00123789">
              <w:rPr>
                <w:rFonts w:ascii="Times New Roman" w:hAnsi="Times New Roman" w:cs="Times New Roman"/>
                <w:b/>
                <w:sz w:val="24"/>
                <w:szCs w:val="24"/>
              </w:rPr>
              <w:t>komunikace</w:t>
            </w:r>
          </w:p>
          <w:p w:rsidR="00877ACC" w:rsidRPr="00123789" w:rsidRDefault="00877ACC" w:rsidP="0013795D">
            <w:pPr>
              <w:rPr>
                <w:rFonts w:ascii="Times New Roman" w:hAnsi="Times New Roman" w:cs="Times New Roman"/>
                <w:b/>
                <w:sz w:val="24"/>
                <w:szCs w:val="24"/>
              </w:rPr>
            </w:pPr>
          </w:p>
        </w:tc>
        <w:tc>
          <w:tcPr>
            <w:tcW w:w="1292" w:type="dxa"/>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rPr>
                <w:rFonts w:ascii="Times New Roman" w:hAnsi="Times New Roman" w:cs="Times New Roman"/>
                <w:b/>
                <w:sz w:val="24"/>
                <w:szCs w:val="24"/>
              </w:rPr>
            </w:pPr>
            <w:r w:rsidRPr="00123789">
              <w:rPr>
                <w:rFonts w:ascii="Times New Roman" w:hAnsi="Times New Roman" w:cs="Times New Roman"/>
                <w:b/>
                <w:sz w:val="24"/>
                <w:szCs w:val="24"/>
              </w:rPr>
              <w:t>Český jazyk</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6+</w:t>
            </w:r>
            <w:proofErr w:type="gramStart"/>
            <w:r w:rsidRPr="00123789">
              <w:rPr>
                <w:rFonts w:ascii="Times New Roman" w:hAnsi="Times New Roman" w:cs="Times New Roman"/>
                <w:sz w:val="24"/>
                <w:szCs w:val="24"/>
              </w:rPr>
              <w:t>3d</w:t>
            </w:r>
            <w:proofErr w:type="gramEnd"/>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6+</w:t>
            </w:r>
            <w:proofErr w:type="gramStart"/>
            <w:r w:rsidRPr="00123789">
              <w:rPr>
                <w:rFonts w:ascii="Times New Roman" w:hAnsi="Times New Roman" w:cs="Times New Roman"/>
                <w:sz w:val="24"/>
                <w:szCs w:val="24"/>
              </w:rPr>
              <w:t>3d</w:t>
            </w:r>
            <w:proofErr w:type="gramEnd"/>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7+</w:t>
            </w:r>
            <w:proofErr w:type="gramStart"/>
            <w:r w:rsidRPr="00123789">
              <w:rPr>
                <w:rFonts w:ascii="Times New Roman" w:hAnsi="Times New Roman" w:cs="Times New Roman"/>
                <w:sz w:val="24"/>
                <w:szCs w:val="24"/>
              </w:rPr>
              <w:t>2d</w:t>
            </w:r>
            <w:proofErr w:type="gramEnd"/>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7</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7</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33</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8</w:t>
            </w:r>
          </w:p>
        </w:tc>
        <w:tc>
          <w:tcPr>
            <w:tcW w:w="0" w:type="auto"/>
            <w:tcBorders>
              <w:top w:val="single" w:sz="4" w:space="0" w:color="auto"/>
              <w:left w:val="single" w:sz="4" w:space="0" w:color="auto"/>
              <w:bottom w:val="single" w:sz="4" w:space="0" w:color="auto"/>
              <w:right w:val="single" w:sz="4" w:space="0" w:color="auto"/>
            </w:tcBorders>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41</w:t>
            </w:r>
          </w:p>
          <w:p w:rsidR="00877ACC" w:rsidRPr="00123789" w:rsidRDefault="00877ACC" w:rsidP="0013795D">
            <w:pPr>
              <w:jc w:val="center"/>
              <w:rPr>
                <w:rFonts w:ascii="Times New Roman" w:hAnsi="Times New Roman" w:cs="Times New Roman"/>
                <w:sz w:val="24"/>
                <w:szCs w:val="24"/>
              </w:rPr>
            </w:pPr>
          </w:p>
        </w:tc>
      </w:tr>
      <w:tr w:rsidR="00877ACC" w:rsidRPr="00123789" w:rsidTr="00877ACC">
        <w:tc>
          <w:tcPr>
            <w:tcW w:w="0" w:type="auto"/>
            <w:vMerge/>
            <w:tcBorders>
              <w:top w:val="single" w:sz="4" w:space="0" w:color="auto"/>
              <w:left w:val="single" w:sz="4" w:space="0" w:color="auto"/>
              <w:bottom w:val="single" w:sz="4" w:space="0" w:color="auto"/>
              <w:right w:val="single" w:sz="4" w:space="0" w:color="auto"/>
            </w:tcBorders>
            <w:vAlign w:val="center"/>
            <w:hideMark/>
          </w:tcPr>
          <w:p w:rsidR="00877ACC" w:rsidRPr="00123789" w:rsidRDefault="00877ACC" w:rsidP="0013795D">
            <w:pPr>
              <w:rPr>
                <w:rFonts w:ascii="Times New Roman" w:eastAsia="Times New Roman" w:hAnsi="Times New Roman" w:cs="Times New Roman"/>
                <w:b/>
                <w:sz w:val="24"/>
                <w:szCs w:val="24"/>
                <w:lang w:eastAsia="zh-CN"/>
              </w:rPr>
            </w:pPr>
          </w:p>
        </w:tc>
        <w:tc>
          <w:tcPr>
            <w:tcW w:w="1292" w:type="dxa"/>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rPr>
                <w:rFonts w:ascii="Times New Roman" w:hAnsi="Times New Roman" w:cs="Times New Roman"/>
                <w:b/>
                <w:sz w:val="24"/>
                <w:szCs w:val="24"/>
              </w:rPr>
            </w:pPr>
            <w:r w:rsidRPr="00123789">
              <w:rPr>
                <w:rFonts w:ascii="Times New Roman" w:hAnsi="Times New Roman" w:cs="Times New Roman"/>
                <w:b/>
                <w:sz w:val="24"/>
                <w:szCs w:val="24"/>
              </w:rPr>
              <w:t>Anglický jazyk</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0</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0</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3</w:t>
            </w:r>
            <w:r w:rsidR="004655E1">
              <w:rPr>
                <w:rFonts w:ascii="Times New Roman" w:hAnsi="Times New Roman" w:cs="Times New Roman"/>
                <w:sz w:val="24"/>
                <w:szCs w:val="24"/>
              </w:rPr>
              <w:t>+</w:t>
            </w:r>
            <w:proofErr w:type="gramStart"/>
            <w:r w:rsidR="004655E1">
              <w:rPr>
                <w:rFonts w:ascii="Times New Roman" w:hAnsi="Times New Roman" w:cs="Times New Roman"/>
                <w:sz w:val="24"/>
                <w:szCs w:val="24"/>
              </w:rPr>
              <w:t>1d</w:t>
            </w:r>
            <w:proofErr w:type="gramEnd"/>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3</w:t>
            </w:r>
            <w:r w:rsidR="004655E1">
              <w:rPr>
                <w:rFonts w:ascii="Times New Roman" w:hAnsi="Times New Roman" w:cs="Times New Roman"/>
                <w:sz w:val="24"/>
                <w:szCs w:val="24"/>
              </w:rPr>
              <w:t>+</w:t>
            </w:r>
            <w:proofErr w:type="gramStart"/>
            <w:r w:rsidR="004655E1">
              <w:rPr>
                <w:rFonts w:ascii="Times New Roman" w:hAnsi="Times New Roman" w:cs="Times New Roman"/>
                <w:sz w:val="24"/>
                <w:szCs w:val="24"/>
              </w:rPr>
              <w:t>1d</w:t>
            </w:r>
            <w:proofErr w:type="gramEnd"/>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9</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4655E1" w:rsidP="0013795D">
            <w:pPr>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0824A8" w:rsidP="0013795D">
            <w:pPr>
              <w:rPr>
                <w:rFonts w:ascii="Times New Roman" w:hAnsi="Times New Roman" w:cs="Times New Roman"/>
                <w:sz w:val="24"/>
                <w:szCs w:val="24"/>
              </w:rPr>
            </w:pPr>
            <w:r>
              <w:rPr>
                <w:rFonts w:ascii="Times New Roman" w:hAnsi="Times New Roman" w:cs="Times New Roman"/>
                <w:sz w:val="24"/>
                <w:szCs w:val="24"/>
              </w:rPr>
              <w:t xml:space="preserve">  </w:t>
            </w:r>
            <w:r w:rsidR="004655E1">
              <w:rPr>
                <w:rFonts w:ascii="Times New Roman" w:hAnsi="Times New Roman" w:cs="Times New Roman"/>
                <w:sz w:val="24"/>
                <w:szCs w:val="24"/>
              </w:rPr>
              <w:t>11</w:t>
            </w:r>
          </w:p>
        </w:tc>
      </w:tr>
      <w:tr w:rsidR="00877ACC" w:rsidRPr="00123789" w:rsidTr="00877ACC">
        <w:tc>
          <w:tcPr>
            <w:tcW w:w="1555" w:type="dxa"/>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rPr>
                <w:rFonts w:ascii="Times New Roman" w:hAnsi="Times New Roman" w:cs="Times New Roman"/>
                <w:b/>
                <w:sz w:val="24"/>
                <w:szCs w:val="24"/>
              </w:rPr>
            </w:pPr>
            <w:r w:rsidRPr="00123789">
              <w:rPr>
                <w:rFonts w:ascii="Times New Roman" w:hAnsi="Times New Roman" w:cs="Times New Roman"/>
                <w:b/>
                <w:sz w:val="24"/>
                <w:szCs w:val="24"/>
              </w:rPr>
              <w:t>Matematika a její aplikace</w:t>
            </w:r>
          </w:p>
        </w:tc>
        <w:tc>
          <w:tcPr>
            <w:tcW w:w="1292" w:type="dxa"/>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rPr>
                <w:rFonts w:ascii="Times New Roman" w:hAnsi="Times New Roman" w:cs="Times New Roman"/>
                <w:b/>
                <w:sz w:val="24"/>
                <w:szCs w:val="24"/>
              </w:rPr>
            </w:pPr>
            <w:r w:rsidRPr="00123789">
              <w:rPr>
                <w:rFonts w:ascii="Times New Roman" w:hAnsi="Times New Roman" w:cs="Times New Roman"/>
                <w:b/>
                <w:sz w:val="24"/>
                <w:szCs w:val="24"/>
              </w:rPr>
              <w:t>Matematika</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4</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4</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4+</w:t>
            </w:r>
            <w:proofErr w:type="gramStart"/>
            <w:r w:rsidRPr="00123789">
              <w:rPr>
                <w:rFonts w:ascii="Times New Roman" w:hAnsi="Times New Roman" w:cs="Times New Roman"/>
                <w:sz w:val="24"/>
                <w:szCs w:val="24"/>
              </w:rPr>
              <w:t>1d</w:t>
            </w:r>
            <w:proofErr w:type="gramEnd"/>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4+</w:t>
            </w:r>
            <w:proofErr w:type="gramStart"/>
            <w:r w:rsidRPr="00123789">
              <w:rPr>
                <w:rFonts w:ascii="Times New Roman" w:hAnsi="Times New Roman" w:cs="Times New Roman"/>
                <w:sz w:val="24"/>
                <w:szCs w:val="24"/>
              </w:rPr>
              <w:t>1d</w:t>
            </w:r>
            <w:proofErr w:type="gramEnd"/>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4+</w:t>
            </w:r>
            <w:proofErr w:type="gramStart"/>
            <w:r w:rsidRPr="00123789">
              <w:rPr>
                <w:rFonts w:ascii="Times New Roman" w:hAnsi="Times New Roman" w:cs="Times New Roman"/>
                <w:sz w:val="24"/>
                <w:szCs w:val="24"/>
              </w:rPr>
              <w:t>1d</w:t>
            </w:r>
            <w:proofErr w:type="gramEnd"/>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20</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0824A8" w:rsidP="0013795D">
            <w:pPr>
              <w:jc w:val="center"/>
              <w:rPr>
                <w:rFonts w:ascii="Times New Roman" w:hAnsi="Times New Roman" w:cs="Times New Roman"/>
                <w:sz w:val="24"/>
                <w:szCs w:val="24"/>
              </w:rPr>
            </w:pPr>
            <w:r>
              <w:rPr>
                <w:rFonts w:ascii="Times New Roman" w:hAnsi="Times New Roman" w:cs="Times New Roman"/>
                <w:sz w:val="24"/>
                <w:szCs w:val="24"/>
              </w:rPr>
              <w:t>3</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2</w:t>
            </w:r>
            <w:r w:rsidR="000824A8">
              <w:rPr>
                <w:rFonts w:ascii="Times New Roman" w:hAnsi="Times New Roman" w:cs="Times New Roman"/>
                <w:sz w:val="24"/>
                <w:szCs w:val="24"/>
              </w:rPr>
              <w:t>3</w:t>
            </w:r>
          </w:p>
        </w:tc>
      </w:tr>
      <w:tr w:rsidR="00877ACC" w:rsidRPr="00123789" w:rsidTr="00877ACC">
        <w:tc>
          <w:tcPr>
            <w:tcW w:w="1555" w:type="dxa"/>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rPr>
                <w:rFonts w:ascii="Times New Roman" w:hAnsi="Times New Roman" w:cs="Times New Roman"/>
                <w:b/>
                <w:sz w:val="24"/>
                <w:szCs w:val="24"/>
              </w:rPr>
            </w:pPr>
            <w:r w:rsidRPr="00123789">
              <w:rPr>
                <w:rFonts w:ascii="Times New Roman" w:hAnsi="Times New Roman" w:cs="Times New Roman"/>
                <w:b/>
                <w:sz w:val="24"/>
                <w:szCs w:val="24"/>
              </w:rPr>
              <w:t>Informatika</w:t>
            </w:r>
          </w:p>
        </w:tc>
        <w:tc>
          <w:tcPr>
            <w:tcW w:w="1292" w:type="dxa"/>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rPr>
                <w:rFonts w:ascii="Times New Roman" w:hAnsi="Times New Roman" w:cs="Times New Roman"/>
                <w:b/>
                <w:sz w:val="24"/>
                <w:szCs w:val="24"/>
              </w:rPr>
            </w:pPr>
            <w:r w:rsidRPr="00123789">
              <w:rPr>
                <w:rFonts w:ascii="Times New Roman" w:hAnsi="Times New Roman" w:cs="Times New Roman"/>
                <w:b/>
                <w:sz w:val="24"/>
                <w:szCs w:val="24"/>
              </w:rPr>
              <w:t>Informatika</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0</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0</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0</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2</w:t>
            </w:r>
          </w:p>
          <w:p w:rsidR="00877ACC" w:rsidRPr="00123789" w:rsidRDefault="00877ACC" w:rsidP="0013795D">
            <w:pPr>
              <w:jc w:val="center"/>
              <w:rPr>
                <w:rFonts w:ascii="Times New Roman" w:hAnsi="Times New Roman" w:cs="Times New Roman"/>
                <w:sz w:val="24"/>
                <w:szCs w:val="24"/>
              </w:rPr>
            </w:pPr>
          </w:p>
        </w:tc>
      </w:tr>
      <w:tr w:rsidR="00877ACC" w:rsidRPr="00123789" w:rsidTr="00877ACC">
        <w:tc>
          <w:tcPr>
            <w:tcW w:w="1555" w:type="dxa"/>
            <w:vMerge w:val="restart"/>
            <w:tcBorders>
              <w:top w:val="single" w:sz="4" w:space="0" w:color="auto"/>
              <w:left w:val="single" w:sz="4" w:space="0" w:color="auto"/>
              <w:bottom w:val="single" w:sz="4" w:space="0" w:color="auto"/>
              <w:right w:val="single" w:sz="4" w:space="0" w:color="auto"/>
            </w:tcBorders>
          </w:tcPr>
          <w:p w:rsidR="00877ACC" w:rsidRPr="00123789" w:rsidRDefault="00877ACC" w:rsidP="0013795D">
            <w:pPr>
              <w:rPr>
                <w:rFonts w:ascii="Times New Roman" w:hAnsi="Times New Roman" w:cs="Times New Roman"/>
                <w:b/>
                <w:sz w:val="24"/>
                <w:szCs w:val="24"/>
              </w:rPr>
            </w:pPr>
            <w:r w:rsidRPr="00123789">
              <w:rPr>
                <w:rFonts w:ascii="Times New Roman" w:hAnsi="Times New Roman" w:cs="Times New Roman"/>
                <w:b/>
                <w:sz w:val="24"/>
                <w:szCs w:val="24"/>
              </w:rPr>
              <w:t>Člověk a jeho svět</w:t>
            </w:r>
          </w:p>
          <w:p w:rsidR="00877ACC" w:rsidRPr="00123789" w:rsidRDefault="00877ACC" w:rsidP="0013795D">
            <w:pPr>
              <w:rPr>
                <w:rFonts w:ascii="Times New Roman" w:hAnsi="Times New Roman" w:cs="Times New Roman"/>
                <w:b/>
                <w:sz w:val="24"/>
                <w:szCs w:val="24"/>
              </w:rPr>
            </w:pPr>
          </w:p>
        </w:tc>
        <w:tc>
          <w:tcPr>
            <w:tcW w:w="1292" w:type="dxa"/>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rPr>
                <w:rFonts w:ascii="Times New Roman" w:hAnsi="Times New Roman" w:cs="Times New Roman"/>
                <w:b/>
                <w:sz w:val="24"/>
                <w:szCs w:val="24"/>
              </w:rPr>
            </w:pPr>
            <w:r w:rsidRPr="00123789">
              <w:rPr>
                <w:rFonts w:ascii="Times New Roman" w:hAnsi="Times New Roman" w:cs="Times New Roman"/>
                <w:b/>
                <w:sz w:val="24"/>
                <w:szCs w:val="24"/>
              </w:rPr>
              <w:t>Prvouka</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0</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0</w:t>
            </w:r>
          </w:p>
        </w:tc>
        <w:tc>
          <w:tcPr>
            <w:tcW w:w="0" w:type="auto"/>
            <w:vMerge w:val="restart"/>
            <w:tcBorders>
              <w:top w:val="single" w:sz="4" w:space="0" w:color="auto"/>
              <w:left w:val="single" w:sz="4" w:space="0" w:color="auto"/>
              <w:bottom w:val="single" w:sz="4" w:space="0" w:color="auto"/>
              <w:right w:val="single" w:sz="4" w:space="0" w:color="auto"/>
            </w:tcBorders>
          </w:tcPr>
          <w:p w:rsidR="00877ACC" w:rsidRPr="00123789" w:rsidRDefault="00877ACC" w:rsidP="0013795D">
            <w:pPr>
              <w:jc w:val="center"/>
              <w:rPr>
                <w:rFonts w:ascii="Times New Roman" w:hAnsi="Times New Roman" w:cs="Times New Roman"/>
                <w:sz w:val="24"/>
                <w:szCs w:val="24"/>
              </w:rPr>
            </w:pPr>
          </w:p>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11</w:t>
            </w:r>
          </w:p>
        </w:tc>
        <w:tc>
          <w:tcPr>
            <w:tcW w:w="0" w:type="auto"/>
            <w:vMerge w:val="restart"/>
            <w:tcBorders>
              <w:top w:val="single" w:sz="4" w:space="0" w:color="auto"/>
              <w:left w:val="single" w:sz="4" w:space="0" w:color="auto"/>
              <w:bottom w:val="single" w:sz="4" w:space="0" w:color="auto"/>
              <w:right w:val="single" w:sz="4" w:space="0" w:color="auto"/>
            </w:tcBorders>
          </w:tcPr>
          <w:p w:rsidR="00877ACC" w:rsidRPr="00123789" w:rsidRDefault="00877ACC" w:rsidP="0013795D">
            <w:pPr>
              <w:jc w:val="center"/>
              <w:rPr>
                <w:rFonts w:ascii="Times New Roman" w:hAnsi="Times New Roman" w:cs="Times New Roman"/>
                <w:sz w:val="24"/>
                <w:szCs w:val="24"/>
              </w:rPr>
            </w:pPr>
          </w:p>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3</w:t>
            </w:r>
          </w:p>
        </w:tc>
        <w:tc>
          <w:tcPr>
            <w:tcW w:w="0" w:type="auto"/>
            <w:vMerge w:val="restart"/>
            <w:tcBorders>
              <w:top w:val="single" w:sz="4" w:space="0" w:color="auto"/>
              <w:left w:val="single" w:sz="4" w:space="0" w:color="auto"/>
              <w:bottom w:val="single" w:sz="4" w:space="0" w:color="auto"/>
              <w:right w:val="single" w:sz="4" w:space="0" w:color="auto"/>
            </w:tcBorders>
          </w:tcPr>
          <w:p w:rsidR="00877ACC" w:rsidRPr="00123789" w:rsidRDefault="00877ACC" w:rsidP="0013795D">
            <w:pPr>
              <w:jc w:val="center"/>
              <w:rPr>
                <w:rFonts w:ascii="Times New Roman" w:hAnsi="Times New Roman" w:cs="Times New Roman"/>
                <w:sz w:val="24"/>
                <w:szCs w:val="24"/>
              </w:rPr>
            </w:pPr>
          </w:p>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14</w:t>
            </w:r>
          </w:p>
        </w:tc>
      </w:tr>
      <w:tr w:rsidR="00877ACC" w:rsidRPr="00123789" w:rsidTr="00877ACC">
        <w:tc>
          <w:tcPr>
            <w:tcW w:w="0" w:type="auto"/>
            <w:vMerge/>
            <w:tcBorders>
              <w:top w:val="single" w:sz="4" w:space="0" w:color="auto"/>
              <w:left w:val="single" w:sz="4" w:space="0" w:color="auto"/>
              <w:bottom w:val="single" w:sz="4" w:space="0" w:color="auto"/>
              <w:right w:val="single" w:sz="4" w:space="0" w:color="auto"/>
            </w:tcBorders>
            <w:vAlign w:val="center"/>
            <w:hideMark/>
          </w:tcPr>
          <w:p w:rsidR="00877ACC" w:rsidRPr="00123789" w:rsidRDefault="00877ACC" w:rsidP="0013795D">
            <w:pPr>
              <w:rPr>
                <w:rFonts w:ascii="Times New Roman" w:eastAsia="Times New Roman" w:hAnsi="Times New Roman" w:cs="Times New Roman"/>
                <w:b/>
                <w:sz w:val="24"/>
                <w:szCs w:val="24"/>
                <w:lang w:eastAsia="zh-CN"/>
              </w:rPr>
            </w:pPr>
          </w:p>
        </w:tc>
        <w:tc>
          <w:tcPr>
            <w:tcW w:w="1292" w:type="dxa"/>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rPr>
                <w:rFonts w:ascii="Times New Roman" w:hAnsi="Times New Roman" w:cs="Times New Roman"/>
                <w:b/>
                <w:sz w:val="24"/>
                <w:szCs w:val="24"/>
              </w:rPr>
            </w:pPr>
            <w:r w:rsidRPr="00123789">
              <w:rPr>
                <w:rFonts w:ascii="Times New Roman" w:hAnsi="Times New Roman" w:cs="Times New Roman"/>
                <w:b/>
                <w:sz w:val="24"/>
                <w:szCs w:val="24"/>
              </w:rPr>
              <w:t>Vlastivěda</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0</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0</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0</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1+</w:t>
            </w:r>
            <w:proofErr w:type="gramStart"/>
            <w:r w:rsidRPr="00123789">
              <w:rPr>
                <w:rFonts w:ascii="Times New Roman" w:hAnsi="Times New Roman" w:cs="Times New Roman"/>
                <w:sz w:val="24"/>
                <w:szCs w:val="24"/>
              </w:rPr>
              <w:t>1d</w:t>
            </w:r>
            <w:proofErr w:type="gramEnd"/>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77ACC" w:rsidRPr="00123789" w:rsidRDefault="00877ACC" w:rsidP="0013795D">
            <w:pPr>
              <w:rPr>
                <w:rFonts w:ascii="Times New Roman" w:eastAsia="Times New Roman" w:hAnsi="Times New Roman" w:cs="Times New Roman"/>
                <w:sz w:val="24"/>
                <w:szCs w:val="24"/>
                <w:lang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77ACC" w:rsidRPr="00123789" w:rsidRDefault="00877ACC" w:rsidP="0013795D">
            <w:pPr>
              <w:rPr>
                <w:rFonts w:ascii="Times New Roman" w:eastAsia="Times New Roman" w:hAnsi="Times New Roman" w:cs="Times New Roman"/>
                <w:sz w:val="24"/>
                <w:szCs w:val="24"/>
                <w:lang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77ACC" w:rsidRPr="00123789" w:rsidRDefault="00877ACC" w:rsidP="0013795D">
            <w:pPr>
              <w:rPr>
                <w:rFonts w:ascii="Times New Roman" w:eastAsia="Times New Roman" w:hAnsi="Times New Roman" w:cs="Times New Roman"/>
                <w:sz w:val="24"/>
                <w:szCs w:val="24"/>
                <w:lang w:eastAsia="zh-CN"/>
              </w:rPr>
            </w:pPr>
          </w:p>
        </w:tc>
      </w:tr>
      <w:tr w:rsidR="00877ACC" w:rsidRPr="00123789" w:rsidTr="00877ACC">
        <w:tc>
          <w:tcPr>
            <w:tcW w:w="0" w:type="auto"/>
            <w:vMerge/>
            <w:tcBorders>
              <w:top w:val="single" w:sz="4" w:space="0" w:color="auto"/>
              <w:left w:val="single" w:sz="4" w:space="0" w:color="auto"/>
              <w:bottom w:val="single" w:sz="4" w:space="0" w:color="auto"/>
              <w:right w:val="single" w:sz="4" w:space="0" w:color="auto"/>
            </w:tcBorders>
            <w:vAlign w:val="center"/>
            <w:hideMark/>
          </w:tcPr>
          <w:p w:rsidR="00877ACC" w:rsidRPr="00123789" w:rsidRDefault="00877ACC" w:rsidP="0013795D">
            <w:pPr>
              <w:rPr>
                <w:rFonts w:ascii="Times New Roman" w:eastAsia="Times New Roman" w:hAnsi="Times New Roman" w:cs="Times New Roman"/>
                <w:b/>
                <w:sz w:val="24"/>
                <w:szCs w:val="24"/>
                <w:lang w:eastAsia="zh-CN"/>
              </w:rPr>
            </w:pPr>
          </w:p>
        </w:tc>
        <w:tc>
          <w:tcPr>
            <w:tcW w:w="1292" w:type="dxa"/>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rPr>
                <w:rFonts w:ascii="Times New Roman" w:hAnsi="Times New Roman" w:cs="Times New Roman"/>
                <w:b/>
                <w:sz w:val="24"/>
                <w:szCs w:val="24"/>
              </w:rPr>
            </w:pPr>
            <w:r w:rsidRPr="00123789">
              <w:rPr>
                <w:rFonts w:ascii="Times New Roman" w:hAnsi="Times New Roman" w:cs="Times New Roman"/>
                <w:b/>
                <w:sz w:val="24"/>
                <w:szCs w:val="24"/>
              </w:rPr>
              <w:t>Přírodověda</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0</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0</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0</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1+</w:t>
            </w:r>
            <w:proofErr w:type="gramStart"/>
            <w:r w:rsidRPr="00123789">
              <w:rPr>
                <w:rFonts w:ascii="Times New Roman" w:hAnsi="Times New Roman" w:cs="Times New Roman"/>
                <w:sz w:val="24"/>
                <w:szCs w:val="24"/>
              </w:rPr>
              <w:t>1d</w:t>
            </w:r>
            <w:proofErr w:type="gramEnd"/>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1+</w:t>
            </w:r>
            <w:proofErr w:type="gramStart"/>
            <w:r w:rsidRPr="00123789">
              <w:rPr>
                <w:rFonts w:ascii="Times New Roman" w:hAnsi="Times New Roman" w:cs="Times New Roman"/>
                <w:sz w:val="24"/>
                <w:szCs w:val="24"/>
              </w:rPr>
              <w:t>1d</w:t>
            </w:r>
            <w:proofErr w:type="gramEnd"/>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77ACC" w:rsidRPr="00123789" w:rsidRDefault="00877ACC" w:rsidP="0013795D">
            <w:pPr>
              <w:rPr>
                <w:rFonts w:ascii="Times New Roman" w:eastAsia="Times New Roman" w:hAnsi="Times New Roman" w:cs="Times New Roman"/>
                <w:sz w:val="24"/>
                <w:szCs w:val="24"/>
                <w:lang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77ACC" w:rsidRPr="00123789" w:rsidRDefault="00877ACC" w:rsidP="0013795D">
            <w:pPr>
              <w:rPr>
                <w:rFonts w:ascii="Times New Roman" w:eastAsia="Times New Roman" w:hAnsi="Times New Roman" w:cs="Times New Roman"/>
                <w:sz w:val="24"/>
                <w:szCs w:val="24"/>
                <w:lang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77ACC" w:rsidRPr="00123789" w:rsidRDefault="00877ACC" w:rsidP="0013795D">
            <w:pPr>
              <w:rPr>
                <w:rFonts w:ascii="Times New Roman" w:eastAsia="Times New Roman" w:hAnsi="Times New Roman" w:cs="Times New Roman"/>
                <w:sz w:val="24"/>
                <w:szCs w:val="24"/>
                <w:lang w:eastAsia="zh-CN"/>
              </w:rPr>
            </w:pPr>
          </w:p>
        </w:tc>
      </w:tr>
      <w:tr w:rsidR="00877ACC" w:rsidRPr="00123789" w:rsidTr="00877ACC">
        <w:tc>
          <w:tcPr>
            <w:tcW w:w="1555" w:type="dxa"/>
            <w:vMerge w:val="restart"/>
            <w:tcBorders>
              <w:top w:val="single" w:sz="4" w:space="0" w:color="auto"/>
              <w:left w:val="single" w:sz="4" w:space="0" w:color="auto"/>
              <w:bottom w:val="single" w:sz="4" w:space="0" w:color="auto"/>
              <w:right w:val="single" w:sz="4" w:space="0" w:color="auto"/>
            </w:tcBorders>
          </w:tcPr>
          <w:p w:rsidR="00877ACC" w:rsidRPr="00123789" w:rsidRDefault="00877ACC" w:rsidP="0013795D">
            <w:pPr>
              <w:rPr>
                <w:rFonts w:ascii="Times New Roman" w:hAnsi="Times New Roman" w:cs="Times New Roman"/>
                <w:b/>
                <w:sz w:val="24"/>
                <w:szCs w:val="24"/>
              </w:rPr>
            </w:pPr>
            <w:r w:rsidRPr="00123789">
              <w:rPr>
                <w:rFonts w:ascii="Times New Roman" w:hAnsi="Times New Roman" w:cs="Times New Roman"/>
                <w:b/>
                <w:sz w:val="24"/>
                <w:szCs w:val="24"/>
              </w:rPr>
              <w:t>Umění a kultura</w:t>
            </w:r>
          </w:p>
          <w:p w:rsidR="00877ACC" w:rsidRPr="00123789" w:rsidRDefault="00877ACC" w:rsidP="0013795D">
            <w:pPr>
              <w:rPr>
                <w:rFonts w:ascii="Times New Roman" w:hAnsi="Times New Roman" w:cs="Times New Roman"/>
                <w:b/>
                <w:sz w:val="24"/>
                <w:szCs w:val="24"/>
              </w:rPr>
            </w:pPr>
          </w:p>
        </w:tc>
        <w:tc>
          <w:tcPr>
            <w:tcW w:w="1292" w:type="dxa"/>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rPr>
                <w:rFonts w:ascii="Times New Roman" w:hAnsi="Times New Roman" w:cs="Times New Roman"/>
                <w:b/>
                <w:sz w:val="24"/>
                <w:szCs w:val="24"/>
              </w:rPr>
            </w:pPr>
            <w:r w:rsidRPr="00123789">
              <w:rPr>
                <w:rFonts w:ascii="Times New Roman" w:hAnsi="Times New Roman" w:cs="Times New Roman"/>
                <w:b/>
                <w:sz w:val="24"/>
                <w:szCs w:val="24"/>
              </w:rPr>
              <w:t>Hudební výchova</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1</w:t>
            </w:r>
          </w:p>
        </w:tc>
        <w:tc>
          <w:tcPr>
            <w:tcW w:w="0" w:type="auto"/>
            <w:vMerge w:val="restart"/>
            <w:tcBorders>
              <w:top w:val="single" w:sz="4" w:space="0" w:color="auto"/>
              <w:left w:val="single" w:sz="4" w:space="0" w:color="auto"/>
              <w:bottom w:val="single" w:sz="4" w:space="0" w:color="auto"/>
              <w:right w:val="single" w:sz="4" w:space="0" w:color="auto"/>
            </w:tcBorders>
          </w:tcPr>
          <w:p w:rsidR="00877ACC" w:rsidRPr="00123789" w:rsidRDefault="00877ACC" w:rsidP="0013795D">
            <w:pPr>
              <w:jc w:val="center"/>
              <w:rPr>
                <w:rFonts w:ascii="Times New Roman" w:hAnsi="Times New Roman" w:cs="Times New Roman"/>
                <w:sz w:val="24"/>
                <w:szCs w:val="24"/>
              </w:rPr>
            </w:pPr>
          </w:p>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12</w:t>
            </w:r>
          </w:p>
        </w:tc>
        <w:tc>
          <w:tcPr>
            <w:tcW w:w="0" w:type="auto"/>
            <w:vMerge w:val="restart"/>
            <w:tcBorders>
              <w:top w:val="single" w:sz="4" w:space="0" w:color="auto"/>
              <w:left w:val="single" w:sz="4" w:space="0" w:color="auto"/>
              <w:bottom w:val="single" w:sz="4" w:space="0" w:color="auto"/>
              <w:right w:val="single" w:sz="4" w:space="0" w:color="auto"/>
            </w:tcBorders>
          </w:tcPr>
          <w:p w:rsidR="00877ACC" w:rsidRPr="00123789" w:rsidRDefault="00877ACC" w:rsidP="0013795D">
            <w:pPr>
              <w:jc w:val="center"/>
              <w:rPr>
                <w:rFonts w:ascii="Times New Roman" w:hAnsi="Times New Roman" w:cs="Times New Roman"/>
                <w:sz w:val="24"/>
                <w:szCs w:val="24"/>
              </w:rPr>
            </w:pPr>
          </w:p>
          <w:p w:rsidR="00877ACC" w:rsidRPr="00123789" w:rsidRDefault="000824A8" w:rsidP="0013795D">
            <w:pPr>
              <w:jc w:val="center"/>
              <w:rPr>
                <w:rFonts w:ascii="Times New Roman" w:hAnsi="Times New Roman" w:cs="Times New Roman"/>
                <w:sz w:val="24"/>
                <w:szCs w:val="24"/>
              </w:rPr>
            </w:pPr>
            <w:r>
              <w:rPr>
                <w:rFonts w:ascii="Times New Roman" w:hAnsi="Times New Roman" w:cs="Times New Roman"/>
                <w:sz w:val="24"/>
                <w:szCs w:val="24"/>
              </w:rPr>
              <w:t>0</w:t>
            </w:r>
          </w:p>
        </w:tc>
        <w:tc>
          <w:tcPr>
            <w:tcW w:w="0" w:type="auto"/>
            <w:vMerge w:val="restart"/>
            <w:tcBorders>
              <w:top w:val="single" w:sz="4" w:space="0" w:color="auto"/>
              <w:left w:val="single" w:sz="4" w:space="0" w:color="auto"/>
              <w:bottom w:val="single" w:sz="4" w:space="0" w:color="auto"/>
              <w:right w:val="single" w:sz="4" w:space="0" w:color="auto"/>
            </w:tcBorders>
          </w:tcPr>
          <w:p w:rsidR="00877ACC" w:rsidRPr="00123789" w:rsidRDefault="00877ACC" w:rsidP="0013795D">
            <w:pPr>
              <w:jc w:val="center"/>
              <w:rPr>
                <w:rFonts w:ascii="Times New Roman" w:hAnsi="Times New Roman" w:cs="Times New Roman"/>
                <w:sz w:val="24"/>
                <w:szCs w:val="24"/>
              </w:rPr>
            </w:pPr>
          </w:p>
          <w:p w:rsidR="00877ACC" w:rsidRPr="00123789" w:rsidRDefault="000824A8" w:rsidP="0013795D">
            <w:pPr>
              <w:jc w:val="center"/>
              <w:rPr>
                <w:rFonts w:ascii="Times New Roman" w:hAnsi="Times New Roman" w:cs="Times New Roman"/>
                <w:sz w:val="24"/>
                <w:szCs w:val="24"/>
              </w:rPr>
            </w:pPr>
            <w:r>
              <w:rPr>
                <w:rFonts w:ascii="Times New Roman" w:hAnsi="Times New Roman" w:cs="Times New Roman"/>
                <w:sz w:val="24"/>
                <w:szCs w:val="24"/>
              </w:rPr>
              <w:t>12</w:t>
            </w:r>
          </w:p>
        </w:tc>
      </w:tr>
      <w:tr w:rsidR="00877ACC" w:rsidRPr="00123789" w:rsidTr="00877ACC">
        <w:tc>
          <w:tcPr>
            <w:tcW w:w="0" w:type="auto"/>
            <w:vMerge/>
            <w:tcBorders>
              <w:top w:val="single" w:sz="4" w:space="0" w:color="auto"/>
              <w:left w:val="single" w:sz="4" w:space="0" w:color="auto"/>
              <w:bottom w:val="single" w:sz="4" w:space="0" w:color="auto"/>
              <w:right w:val="single" w:sz="4" w:space="0" w:color="auto"/>
            </w:tcBorders>
            <w:vAlign w:val="center"/>
            <w:hideMark/>
          </w:tcPr>
          <w:p w:rsidR="00877ACC" w:rsidRPr="00123789" w:rsidRDefault="00877ACC" w:rsidP="0013795D">
            <w:pPr>
              <w:rPr>
                <w:rFonts w:ascii="Times New Roman" w:eastAsia="Times New Roman" w:hAnsi="Times New Roman" w:cs="Times New Roman"/>
                <w:b/>
                <w:sz w:val="24"/>
                <w:szCs w:val="24"/>
                <w:lang w:eastAsia="zh-CN"/>
              </w:rPr>
            </w:pPr>
          </w:p>
        </w:tc>
        <w:tc>
          <w:tcPr>
            <w:tcW w:w="1292" w:type="dxa"/>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rPr>
                <w:rFonts w:ascii="Times New Roman" w:hAnsi="Times New Roman" w:cs="Times New Roman"/>
                <w:b/>
                <w:sz w:val="24"/>
                <w:szCs w:val="24"/>
              </w:rPr>
            </w:pPr>
            <w:r w:rsidRPr="00123789">
              <w:rPr>
                <w:rFonts w:ascii="Times New Roman" w:hAnsi="Times New Roman" w:cs="Times New Roman"/>
                <w:b/>
                <w:sz w:val="24"/>
                <w:szCs w:val="24"/>
              </w:rPr>
              <w:t>Výtvarná výchova</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0824A8" w:rsidP="0013795D">
            <w:pPr>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0824A8" w:rsidP="0013795D">
            <w:pPr>
              <w:jc w:val="center"/>
              <w:rPr>
                <w:rFonts w:ascii="Times New Roman" w:hAnsi="Times New Roman" w:cs="Times New Roman"/>
                <w:sz w:val="24"/>
                <w:szCs w:val="24"/>
              </w:rPr>
            </w:pPr>
            <w:r>
              <w:rPr>
                <w:rFonts w:ascii="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 xml:space="preserve">1 </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0824A8" w:rsidP="0013795D">
            <w:pPr>
              <w:jc w:val="center"/>
              <w:rPr>
                <w:rFonts w:ascii="Times New Roman" w:hAnsi="Times New Roman" w:cs="Times New Roman"/>
                <w:sz w:val="24"/>
                <w:szCs w:val="24"/>
              </w:rPr>
            </w:pPr>
            <w:r>
              <w:rPr>
                <w:rFonts w:ascii="Times New Roman" w:hAnsi="Times New Roman" w:cs="Times New Roman"/>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0824A8" w:rsidP="0013795D">
            <w:pPr>
              <w:jc w:val="center"/>
              <w:rPr>
                <w:rFonts w:ascii="Times New Roman" w:hAnsi="Times New Roman" w:cs="Times New Roman"/>
                <w:sz w:val="24"/>
                <w:szCs w:val="24"/>
              </w:rPr>
            </w:pPr>
            <w:r>
              <w:rPr>
                <w:rFonts w:ascii="Times New Roman" w:hAnsi="Times New Roman" w:cs="Times New Roman"/>
                <w:sz w:val="24"/>
                <w:szCs w:val="24"/>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77ACC" w:rsidRPr="00123789" w:rsidRDefault="00877ACC" w:rsidP="0013795D">
            <w:pPr>
              <w:rPr>
                <w:rFonts w:ascii="Times New Roman" w:eastAsia="Times New Roman" w:hAnsi="Times New Roman" w:cs="Times New Roman"/>
                <w:sz w:val="24"/>
                <w:szCs w:val="24"/>
                <w:lang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77ACC" w:rsidRPr="00123789" w:rsidRDefault="00877ACC" w:rsidP="0013795D">
            <w:pPr>
              <w:rPr>
                <w:rFonts w:ascii="Times New Roman" w:eastAsia="Times New Roman" w:hAnsi="Times New Roman" w:cs="Times New Roman"/>
                <w:sz w:val="24"/>
                <w:szCs w:val="24"/>
                <w:lang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77ACC" w:rsidRPr="00123789" w:rsidRDefault="00877ACC" w:rsidP="0013795D">
            <w:pPr>
              <w:rPr>
                <w:rFonts w:ascii="Times New Roman" w:eastAsia="Times New Roman" w:hAnsi="Times New Roman" w:cs="Times New Roman"/>
                <w:sz w:val="24"/>
                <w:szCs w:val="24"/>
                <w:lang w:eastAsia="zh-CN"/>
              </w:rPr>
            </w:pPr>
          </w:p>
        </w:tc>
      </w:tr>
      <w:tr w:rsidR="00877ACC" w:rsidRPr="00123789" w:rsidTr="00877ACC">
        <w:tc>
          <w:tcPr>
            <w:tcW w:w="1555" w:type="dxa"/>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rPr>
                <w:rFonts w:ascii="Times New Roman" w:hAnsi="Times New Roman" w:cs="Times New Roman"/>
                <w:b/>
                <w:sz w:val="24"/>
                <w:szCs w:val="24"/>
              </w:rPr>
            </w:pPr>
            <w:r w:rsidRPr="00123789">
              <w:rPr>
                <w:rFonts w:ascii="Times New Roman" w:hAnsi="Times New Roman" w:cs="Times New Roman"/>
                <w:b/>
                <w:sz w:val="24"/>
                <w:szCs w:val="24"/>
              </w:rPr>
              <w:t>Člověk a zdraví</w:t>
            </w:r>
          </w:p>
        </w:tc>
        <w:tc>
          <w:tcPr>
            <w:tcW w:w="1292" w:type="dxa"/>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rPr>
                <w:rFonts w:ascii="Times New Roman" w:hAnsi="Times New Roman" w:cs="Times New Roman"/>
                <w:b/>
                <w:sz w:val="24"/>
                <w:szCs w:val="24"/>
              </w:rPr>
            </w:pPr>
            <w:r w:rsidRPr="00123789">
              <w:rPr>
                <w:rFonts w:ascii="Times New Roman" w:hAnsi="Times New Roman" w:cs="Times New Roman"/>
                <w:b/>
                <w:sz w:val="24"/>
                <w:szCs w:val="24"/>
              </w:rPr>
              <w:t>Tělesná výchova</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2</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10</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10</w:t>
            </w:r>
          </w:p>
        </w:tc>
      </w:tr>
      <w:tr w:rsidR="00877ACC" w:rsidRPr="00123789" w:rsidTr="00877ACC">
        <w:tc>
          <w:tcPr>
            <w:tcW w:w="1555" w:type="dxa"/>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rPr>
                <w:rFonts w:ascii="Times New Roman" w:hAnsi="Times New Roman" w:cs="Times New Roman"/>
                <w:b/>
                <w:sz w:val="24"/>
                <w:szCs w:val="24"/>
              </w:rPr>
            </w:pPr>
            <w:r w:rsidRPr="00123789">
              <w:rPr>
                <w:rFonts w:ascii="Times New Roman" w:hAnsi="Times New Roman" w:cs="Times New Roman"/>
                <w:b/>
                <w:sz w:val="24"/>
                <w:szCs w:val="24"/>
              </w:rPr>
              <w:t>Člověk a svět práce</w:t>
            </w:r>
          </w:p>
        </w:tc>
        <w:tc>
          <w:tcPr>
            <w:tcW w:w="1292" w:type="dxa"/>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rPr>
                <w:rFonts w:ascii="Times New Roman" w:hAnsi="Times New Roman" w:cs="Times New Roman"/>
                <w:b/>
                <w:sz w:val="24"/>
                <w:szCs w:val="24"/>
              </w:rPr>
            </w:pPr>
            <w:r w:rsidRPr="00123789">
              <w:rPr>
                <w:rFonts w:ascii="Times New Roman" w:hAnsi="Times New Roman" w:cs="Times New Roman"/>
                <w:b/>
                <w:sz w:val="24"/>
                <w:szCs w:val="24"/>
              </w:rPr>
              <w:t>Pracovní činnosti</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5</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5</w:t>
            </w:r>
          </w:p>
        </w:tc>
      </w:tr>
      <w:tr w:rsidR="00877ACC" w:rsidRPr="00123789" w:rsidTr="00877ACC">
        <w:tc>
          <w:tcPr>
            <w:tcW w:w="1555" w:type="dxa"/>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rPr>
                <w:rFonts w:ascii="Times New Roman" w:hAnsi="Times New Roman" w:cs="Times New Roman"/>
                <w:b/>
                <w:sz w:val="24"/>
                <w:szCs w:val="24"/>
              </w:rPr>
            </w:pPr>
            <w:r w:rsidRPr="00123789">
              <w:rPr>
                <w:rFonts w:ascii="Times New Roman" w:hAnsi="Times New Roman" w:cs="Times New Roman"/>
                <w:b/>
                <w:sz w:val="24"/>
                <w:szCs w:val="24"/>
              </w:rPr>
              <w:t>Průřezová témata</w:t>
            </w:r>
          </w:p>
        </w:tc>
        <w:tc>
          <w:tcPr>
            <w:tcW w:w="1292" w:type="dxa"/>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rPr>
                <w:rFonts w:ascii="Times New Roman" w:hAnsi="Times New Roman" w:cs="Times New Roman"/>
                <w:b/>
                <w:sz w:val="24"/>
                <w:szCs w:val="24"/>
              </w:rPr>
            </w:pPr>
            <w:r w:rsidRPr="00123789">
              <w:rPr>
                <w:rFonts w:ascii="Times New Roman" w:hAnsi="Times New Roman" w:cs="Times New Roman"/>
                <w:b/>
                <w:sz w:val="24"/>
                <w:szCs w:val="24"/>
              </w:rPr>
              <w:t>P</w:t>
            </w:r>
          </w:p>
        </w:tc>
        <w:tc>
          <w:tcPr>
            <w:tcW w:w="0" w:type="auto"/>
            <w:gridSpan w:val="8"/>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rPr>
                <w:rFonts w:ascii="Times New Roman" w:hAnsi="Times New Roman" w:cs="Times New Roman"/>
                <w:sz w:val="24"/>
                <w:szCs w:val="24"/>
              </w:rPr>
            </w:pPr>
            <w:r w:rsidRPr="00123789">
              <w:rPr>
                <w:rFonts w:ascii="Times New Roman" w:hAnsi="Times New Roman" w:cs="Times New Roman"/>
                <w:sz w:val="24"/>
                <w:szCs w:val="24"/>
              </w:rPr>
              <w:t xml:space="preserve">V naší škole jsou průřezová témata integrována především do vzdělávacího obsahu českého </w:t>
            </w:r>
          </w:p>
          <w:p w:rsidR="00877ACC" w:rsidRPr="00123789" w:rsidRDefault="00877ACC" w:rsidP="0013795D">
            <w:pPr>
              <w:rPr>
                <w:rFonts w:ascii="Times New Roman" w:hAnsi="Times New Roman" w:cs="Times New Roman"/>
                <w:sz w:val="24"/>
                <w:szCs w:val="24"/>
              </w:rPr>
            </w:pPr>
            <w:r w:rsidRPr="00123789">
              <w:rPr>
                <w:rFonts w:ascii="Times New Roman" w:hAnsi="Times New Roman" w:cs="Times New Roman"/>
                <w:sz w:val="24"/>
                <w:szCs w:val="24"/>
              </w:rPr>
              <w:t>jazyka, anglického jazyka a dále do všech ostatních předmětů</w:t>
            </w:r>
          </w:p>
        </w:tc>
      </w:tr>
      <w:tr w:rsidR="00877ACC" w:rsidRPr="00123789" w:rsidTr="00877ACC">
        <w:tc>
          <w:tcPr>
            <w:tcW w:w="2847" w:type="dxa"/>
            <w:gridSpan w:val="2"/>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rPr>
                <w:rFonts w:ascii="Times New Roman" w:hAnsi="Times New Roman" w:cs="Times New Roman"/>
                <w:b/>
                <w:sz w:val="24"/>
                <w:szCs w:val="24"/>
              </w:rPr>
            </w:pPr>
            <w:r w:rsidRPr="00123789">
              <w:rPr>
                <w:rFonts w:ascii="Times New Roman" w:hAnsi="Times New Roman" w:cs="Times New Roman"/>
                <w:b/>
                <w:sz w:val="24"/>
                <w:szCs w:val="24"/>
              </w:rPr>
              <w:t>Časová dotace v ročníku celkem</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21</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21</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24</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26</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26</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w:t>
            </w:r>
          </w:p>
        </w:tc>
      </w:tr>
      <w:tr w:rsidR="00877ACC" w:rsidRPr="00123789" w:rsidTr="00877ACC">
        <w:tc>
          <w:tcPr>
            <w:tcW w:w="2847" w:type="dxa"/>
            <w:gridSpan w:val="2"/>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rPr>
                <w:rFonts w:ascii="Times New Roman" w:hAnsi="Times New Roman" w:cs="Times New Roman"/>
                <w:b/>
                <w:sz w:val="24"/>
                <w:szCs w:val="24"/>
              </w:rPr>
            </w:pPr>
            <w:r w:rsidRPr="00123789">
              <w:rPr>
                <w:rFonts w:ascii="Times New Roman" w:hAnsi="Times New Roman" w:cs="Times New Roman"/>
                <w:b/>
                <w:sz w:val="24"/>
                <w:szCs w:val="24"/>
              </w:rPr>
              <w:t>Celková časová dotace</w:t>
            </w:r>
          </w:p>
        </w:tc>
        <w:tc>
          <w:tcPr>
            <w:tcW w:w="0" w:type="auto"/>
            <w:gridSpan w:val="5"/>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118</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102</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16</w:t>
            </w:r>
          </w:p>
        </w:tc>
        <w:tc>
          <w:tcPr>
            <w:tcW w:w="0" w:type="auto"/>
            <w:tcBorders>
              <w:top w:val="single" w:sz="4" w:space="0" w:color="auto"/>
              <w:left w:val="single" w:sz="4" w:space="0" w:color="auto"/>
              <w:bottom w:val="single" w:sz="4" w:space="0" w:color="auto"/>
              <w:right w:val="single" w:sz="4" w:space="0" w:color="auto"/>
            </w:tcBorders>
            <w:hideMark/>
          </w:tcPr>
          <w:p w:rsidR="00877ACC" w:rsidRPr="00123789" w:rsidRDefault="00877ACC" w:rsidP="0013795D">
            <w:pPr>
              <w:jc w:val="center"/>
              <w:rPr>
                <w:rFonts w:ascii="Times New Roman" w:hAnsi="Times New Roman" w:cs="Times New Roman"/>
                <w:sz w:val="24"/>
                <w:szCs w:val="24"/>
              </w:rPr>
            </w:pPr>
            <w:r w:rsidRPr="00123789">
              <w:rPr>
                <w:rFonts w:ascii="Times New Roman" w:hAnsi="Times New Roman" w:cs="Times New Roman"/>
                <w:sz w:val="24"/>
                <w:szCs w:val="24"/>
              </w:rPr>
              <w:t>118</w:t>
            </w:r>
          </w:p>
        </w:tc>
      </w:tr>
    </w:tbl>
    <w:p w:rsidR="00877ACC" w:rsidRPr="00123789" w:rsidRDefault="00877ACC" w:rsidP="002D7F1F">
      <w:pPr>
        <w:spacing w:line="360" w:lineRule="auto"/>
        <w:rPr>
          <w:rFonts w:ascii="Times New Roman" w:eastAsia="Times New Roman" w:hAnsi="Times New Roman" w:cs="Times New Roman"/>
          <w:sz w:val="24"/>
          <w:szCs w:val="24"/>
          <w:lang w:eastAsia="zh-CN"/>
        </w:rPr>
      </w:pPr>
    </w:p>
    <w:p w:rsidR="00877ACC" w:rsidRPr="00123789" w:rsidRDefault="00877ACC" w:rsidP="002D7F1F">
      <w:pPr>
        <w:spacing w:line="360" w:lineRule="auto"/>
        <w:rPr>
          <w:rFonts w:ascii="Times New Roman" w:hAnsi="Times New Roman" w:cs="Times New Roman"/>
          <w:sz w:val="24"/>
          <w:szCs w:val="24"/>
        </w:rPr>
      </w:pPr>
      <w:r w:rsidRPr="00123789">
        <w:rPr>
          <w:rFonts w:ascii="Times New Roman" w:hAnsi="Times New Roman" w:cs="Times New Roman"/>
          <w:sz w:val="24"/>
          <w:szCs w:val="24"/>
        </w:rPr>
        <w:t>Předepsaný učební plán byl dodržen. Vyučování probíhalo v souladu s ŠVP.</w:t>
      </w:r>
    </w:p>
    <w:p w:rsidR="00877ACC" w:rsidRPr="0013795D" w:rsidRDefault="00877ACC" w:rsidP="002D7F1F">
      <w:pPr>
        <w:pStyle w:val="Zhlav"/>
        <w:tabs>
          <w:tab w:val="clear" w:pos="4536"/>
          <w:tab w:val="left" w:pos="3420"/>
          <w:tab w:val="left" w:pos="3960"/>
          <w:tab w:val="left" w:pos="4500"/>
          <w:tab w:val="left" w:pos="5040"/>
        </w:tabs>
        <w:spacing w:line="360" w:lineRule="auto"/>
        <w:jc w:val="both"/>
        <w:rPr>
          <w:rFonts w:ascii="Times New Roman" w:hAnsi="Times New Roman" w:cs="Times New Roman"/>
          <w:lang w:val="cs-CZ"/>
        </w:rPr>
      </w:pPr>
      <w:r w:rsidRPr="00123789">
        <w:rPr>
          <w:rFonts w:ascii="Times New Roman" w:hAnsi="Times New Roman" w:cs="Times New Roman"/>
        </w:rPr>
        <w:lastRenderedPageBreak/>
        <w:t>Při vyučování se pracovalo v matematice</w:t>
      </w:r>
      <w:r w:rsidRPr="00123789">
        <w:rPr>
          <w:rFonts w:ascii="Times New Roman" w:hAnsi="Times New Roman" w:cs="Times New Roman"/>
          <w:lang w:val="cs-CZ"/>
        </w:rPr>
        <w:t xml:space="preserve"> v  1. až 5. ročníku podle učebnic Matýskova matematika z nakladatelství Nová škola s.r.o. – tyto učebnice se osvědčily zejména v 1. a 2. ročníku. Rovněž prvouka, vlastivěda a přírodověda se vyučovaly podle učebnic z nakladatelství Nová škola s.r.o.</w:t>
      </w:r>
      <w:r w:rsidR="0013795D">
        <w:rPr>
          <w:rFonts w:ascii="Times New Roman" w:hAnsi="Times New Roman" w:cs="Times New Roman"/>
          <w:lang w:val="cs-CZ"/>
        </w:rPr>
        <w:t xml:space="preserve"> </w:t>
      </w:r>
      <w:r w:rsidRPr="00123789">
        <w:rPr>
          <w:rFonts w:ascii="Times New Roman" w:hAnsi="Times New Roman" w:cs="Times New Roman"/>
          <w:lang w:val="cs-CZ"/>
        </w:rPr>
        <w:t>Český jazyk se žáci v</w:t>
      </w:r>
      <w:r w:rsidR="004239F7">
        <w:rPr>
          <w:rFonts w:ascii="Times New Roman" w:hAnsi="Times New Roman" w:cs="Times New Roman"/>
          <w:lang w:val="cs-CZ"/>
        </w:rPr>
        <w:t>e všech ročnících</w:t>
      </w:r>
      <w:r w:rsidRPr="00123789">
        <w:rPr>
          <w:rFonts w:ascii="Times New Roman" w:hAnsi="Times New Roman" w:cs="Times New Roman"/>
          <w:lang w:val="cs-CZ"/>
        </w:rPr>
        <w:t xml:space="preserve"> učil</w:t>
      </w:r>
      <w:r w:rsidR="004239F7">
        <w:rPr>
          <w:rFonts w:ascii="Times New Roman" w:hAnsi="Times New Roman" w:cs="Times New Roman"/>
          <w:lang w:val="cs-CZ"/>
        </w:rPr>
        <w:t>i</w:t>
      </w:r>
      <w:r w:rsidRPr="00123789">
        <w:rPr>
          <w:rFonts w:ascii="Times New Roman" w:hAnsi="Times New Roman" w:cs="Times New Roman"/>
          <w:lang w:val="cs-CZ"/>
        </w:rPr>
        <w:t xml:space="preserve"> podle učebnice Čteme a píšeme s Agátou z nakladatelství Nová škola. </w:t>
      </w:r>
      <w:r w:rsidRPr="00123789">
        <w:rPr>
          <w:rFonts w:ascii="Times New Roman" w:hAnsi="Times New Roman" w:cs="Times New Roman"/>
        </w:rPr>
        <w:t>Při hodinách čtení se k rozvíjení čtenářské gramotnosti využívá také beletrie (čtení</w:t>
      </w:r>
      <w:r w:rsidRPr="00123789">
        <w:rPr>
          <w:rFonts w:ascii="Times New Roman" w:hAnsi="Times New Roman" w:cs="Times New Roman"/>
          <w:lang w:val="cs-CZ"/>
        </w:rPr>
        <w:t xml:space="preserve"> v rámci čtenářské dílny</w:t>
      </w:r>
      <w:r w:rsidRPr="00123789">
        <w:rPr>
          <w:rFonts w:ascii="Times New Roman" w:hAnsi="Times New Roman" w:cs="Times New Roman"/>
        </w:rPr>
        <w:t>, práce s textem, poslech</w:t>
      </w:r>
      <w:r w:rsidRPr="00123789">
        <w:rPr>
          <w:rFonts w:ascii="Times New Roman" w:hAnsi="Times New Roman" w:cs="Times New Roman"/>
          <w:lang w:val="cs-CZ"/>
        </w:rPr>
        <w:t xml:space="preserve">, záznamy o vlastní četbě ve čtenářských denících, návštěva knihovny </w:t>
      </w:r>
      <w:r w:rsidRPr="00123789">
        <w:rPr>
          <w:rFonts w:ascii="Times New Roman" w:hAnsi="Times New Roman" w:cs="Times New Roman"/>
        </w:rPr>
        <w:t>).</w:t>
      </w:r>
      <w:r w:rsidRPr="00123789">
        <w:rPr>
          <w:rFonts w:ascii="Times New Roman" w:hAnsi="Times New Roman" w:cs="Times New Roman"/>
          <w:lang w:val="cs-CZ"/>
        </w:rPr>
        <w:t xml:space="preserve"> </w:t>
      </w:r>
    </w:p>
    <w:p w:rsidR="00877ACC" w:rsidRPr="00123789" w:rsidRDefault="00877ACC" w:rsidP="002D7F1F">
      <w:pPr>
        <w:pStyle w:val="Zhlav"/>
        <w:tabs>
          <w:tab w:val="clear" w:pos="4536"/>
          <w:tab w:val="left" w:pos="3420"/>
          <w:tab w:val="left" w:pos="3960"/>
          <w:tab w:val="left" w:pos="4500"/>
          <w:tab w:val="left" w:pos="5040"/>
        </w:tabs>
        <w:spacing w:line="360" w:lineRule="auto"/>
        <w:jc w:val="both"/>
        <w:rPr>
          <w:rFonts w:ascii="Times New Roman" w:hAnsi="Times New Roman" w:cs="Times New Roman"/>
          <w:lang w:val="cs-CZ"/>
        </w:rPr>
      </w:pPr>
      <w:r w:rsidRPr="00123789">
        <w:rPr>
          <w:rFonts w:ascii="Times New Roman" w:hAnsi="Times New Roman" w:cs="Times New Roman"/>
        </w:rPr>
        <w:t>Rozvoj čtenářství žáků podporujeme odebíráním časopisů Sluníčko</w:t>
      </w:r>
      <w:r w:rsidRPr="00123789">
        <w:rPr>
          <w:rFonts w:ascii="Times New Roman" w:hAnsi="Times New Roman" w:cs="Times New Roman"/>
          <w:lang w:val="cs-CZ"/>
        </w:rPr>
        <w:t xml:space="preserve"> a</w:t>
      </w:r>
      <w:r w:rsidRPr="00123789">
        <w:rPr>
          <w:rFonts w:ascii="Times New Roman" w:hAnsi="Times New Roman" w:cs="Times New Roman"/>
        </w:rPr>
        <w:t xml:space="preserve"> Mateřídouška</w:t>
      </w:r>
      <w:r w:rsidRPr="00123789">
        <w:rPr>
          <w:rFonts w:ascii="Times New Roman" w:hAnsi="Times New Roman" w:cs="Times New Roman"/>
          <w:lang w:val="cs-CZ"/>
        </w:rPr>
        <w:t xml:space="preserve">. </w:t>
      </w:r>
    </w:p>
    <w:p w:rsidR="00877ACC" w:rsidRPr="00123789" w:rsidRDefault="00877ACC" w:rsidP="002D7F1F">
      <w:pPr>
        <w:pStyle w:val="Zhlav"/>
        <w:tabs>
          <w:tab w:val="clear" w:pos="4536"/>
          <w:tab w:val="left" w:pos="3420"/>
          <w:tab w:val="left" w:pos="3960"/>
          <w:tab w:val="left" w:pos="4500"/>
          <w:tab w:val="left" w:pos="5040"/>
        </w:tabs>
        <w:spacing w:line="360" w:lineRule="auto"/>
        <w:jc w:val="both"/>
        <w:rPr>
          <w:rFonts w:ascii="Times New Roman" w:hAnsi="Times New Roman" w:cs="Times New Roman"/>
        </w:rPr>
      </w:pPr>
    </w:p>
    <w:p w:rsidR="00877ACC" w:rsidRPr="00123789" w:rsidRDefault="00877ACC" w:rsidP="002D7F1F">
      <w:pPr>
        <w:pStyle w:val="Zhlav"/>
        <w:tabs>
          <w:tab w:val="clear" w:pos="4536"/>
          <w:tab w:val="left" w:pos="3420"/>
          <w:tab w:val="left" w:pos="3960"/>
          <w:tab w:val="left" w:pos="4500"/>
          <w:tab w:val="left" w:pos="5040"/>
        </w:tabs>
        <w:spacing w:line="360" w:lineRule="auto"/>
        <w:jc w:val="both"/>
        <w:rPr>
          <w:rFonts w:ascii="Times New Roman" w:hAnsi="Times New Roman" w:cs="Times New Roman"/>
        </w:rPr>
      </w:pPr>
      <w:r w:rsidRPr="00123789">
        <w:rPr>
          <w:rFonts w:ascii="Times New Roman" w:hAnsi="Times New Roman" w:cs="Times New Roman"/>
        </w:rPr>
        <w:t>Anglický jazyk se vyučoval ve 3.</w:t>
      </w:r>
      <w:r w:rsidRPr="00123789">
        <w:rPr>
          <w:rFonts w:ascii="Times New Roman" w:hAnsi="Times New Roman" w:cs="Times New Roman"/>
          <w:lang w:val="cs-CZ"/>
        </w:rPr>
        <w:t>a 4.</w:t>
      </w:r>
      <w:r w:rsidR="004239F7">
        <w:rPr>
          <w:rFonts w:ascii="Times New Roman" w:hAnsi="Times New Roman" w:cs="Times New Roman"/>
          <w:lang w:val="cs-CZ"/>
        </w:rPr>
        <w:t>a 5.</w:t>
      </w:r>
      <w:r w:rsidRPr="00123789">
        <w:rPr>
          <w:rFonts w:ascii="Times New Roman" w:hAnsi="Times New Roman" w:cs="Times New Roman"/>
        </w:rPr>
        <w:t xml:space="preserve"> ročníku podle učebnice Hello, </w:t>
      </w:r>
      <w:proofErr w:type="spellStart"/>
      <w:r w:rsidRPr="00123789">
        <w:rPr>
          <w:rFonts w:ascii="Times New Roman" w:hAnsi="Times New Roman" w:cs="Times New Roman"/>
        </w:rPr>
        <w:t>kids</w:t>
      </w:r>
      <w:proofErr w:type="spellEnd"/>
      <w:r w:rsidRPr="00123789">
        <w:rPr>
          <w:rFonts w:ascii="Times New Roman" w:hAnsi="Times New Roman" w:cs="Times New Roman"/>
        </w:rPr>
        <w:t>! , nakladatelství SPN</w:t>
      </w:r>
      <w:r w:rsidRPr="00123789">
        <w:rPr>
          <w:rFonts w:ascii="Times New Roman" w:hAnsi="Times New Roman" w:cs="Times New Roman"/>
          <w:lang w:val="cs-CZ"/>
        </w:rPr>
        <w:t xml:space="preserve">. </w:t>
      </w:r>
      <w:r w:rsidRPr="00123789">
        <w:rPr>
          <w:rFonts w:ascii="Times New Roman" w:hAnsi="Times New Roman" w:cs="Times New Roman"/>
        </w:rPr>
        <w:t xml:space="preserve">Využívalo se také pracovních sešitů z různých nakladatelství, zejména při samostatné práci žáků. Vyučující vytvářejí pro potřeby výuky rovněž vlastní pracovní listy, testy a další materiály a pomůcky. </w:t>
      </w:r>
    </w:p>
    <w:p w:rsidR="00877ACC" w:rsidRPr="00123789" w:rsidRDefault="00877ACC" w:rsidP="002D7F1F">
      <w:pPr>
        <w:pStyle w:val="Zhlav"/>
        <w:tabs>
          <w:tab w:val="clear" w:pos="4536"/>
          <w:tab w:val="left" w:pos="3420"/>
          <w:tab w:val="left" w:pos="3960"/>
          <w:tab w:val="left" w:pos="4500"/>
          <w:tab w:val="left" w:pos="5040"/>
        </w:tabs>
        <w:spacing w:line="360" w:lineRule="auto"/>
        <w:rPr>
          <w:rFonts w:ascii="Times New Roman" w:hAnsi="Times New Roman" w:cs="Times New Roman"/>
        </w:rPr>
      </w:pPr>
    </w:p>
    <w:p w:rsidR="00877ACC" w:rsidRPr="00123789" w:rsidRDefault="00877ACC" w:rsidP="002D7F1F">
      <w:pPr>
        <w:pStyle w:val="Zhlav"/>
        <w:tabs>
          <w:tab w:val="clear" w:pos="4536"/>
          <w:tab w:val="left" w:pos="3420"/>
          <w:tab w:val="left" w:pos="3960"/>
          <w:tab w:val="left" w:pos="4500"/>
          <w:tab w:val="left" w:pos="5040"/>
        </w:tabs>
        <w:spacing w:line="360" w:lineRule="auto"/>
        <w:rPr>
          <w:rFonts w:ascii="Times New Roman" w:hAnsi="Times New Roman" w:cs="Times New Roman"/>
        </w:rPr>
      </w:pPr>
    </w:p>
    <w:p w:rsidR="00877ACC" w:rsidRPr="00123789" w:rsidRDefault="00877ACC" w:rsidP="002D7F1F">
      <w:pPr>
        <w:pStyle w:val="Zhlav"/>
        <w:numPr>
          <w:ilvl w:val="1"/>
          <w:numId w:val="3"/>
        </w:numPr>
        <w:tabs>
          <w:tab w:val="clear" w:pos="4536"/>
          <w:tab w:val="left" w:pos="3420"/>
          <w:tab w:val="left" w:pos="3960"/>
          <w:tab w:val="left" w:pos="4500"/>
          <w:tab w:val="left" w:pos="5040"/>
        </w:tabs>
        <w:spacing w:line="360" w:lineRule="auto"/>
        <w:rPr>
          <w:rFonts w:ascii="Times New Roman" w:hAnsi="Times New Roman" w:cs="Times New Roman"/>
        </w:rPr>
      </w:pPr>
      <w:r w:rsidRPr="00123789">
        <w:rPr>
          <w:rFonts w:ascii="Times New Roman" w:hAnsi="Times New Roman" w:cs="Times New Roman"/>
          <w:b/>
          <w:bCs/>
          <w:lang w:val="cs-CZ"/>
        </w:rPr>
        <w:t xml:space="preserve"> </w:t>
      </w:r>
      <w:r w:rsidRPr="00123789">
        <w:rPr>
          <w:rFonts w:ascii="Times New Roman" w:hAnsi="Times New Roman" w:cs="Times New Roman"/>
          <w:b/>
          <w:bCs/>
        </w:rPr>
        <w:t>Přehled o výsledcích vzdělávání žáků na konci školního roku 20</w:t>
      </w:r>
      <w:r w:rsidRPr="00123789">
        <w:rPr>
          <w:rFonts w:ascii="Times New Roman" w:hAnsi="Times New Roman" w:cs="Times New Roman"/>
          <w:b/>
          <w:bCs/>
          <w:lang w:val="cs-CZ"/>
        </w:rPr>
        <w:t>24</w:t>
      </w:r>
      <w:r w:rsidRPr="00123789">
        <w:rPr>
          <w:rFonts w:ascii="Times New Roman" w:hAnsi="Times New Roman" w:cs="Times New Roman"/>
          <w:b/>
          <w:bCs/>
        </w:rPr>
        <w:t>/ 20</w:t>
      </w:r>
      <w:r w:rsidRPr="00123789">
        <w:rPr>
          <w:rFonts w:ascii="Times New Roman" w:hAnsi="Times New Roman" w:cs="Times New Roman"/>
          <w:b/>
          <w:bCs/>
          <w:lang w:val="cs-CZ"/>
        </w:rPr>
        <w:t>25</w:t>
      </w:r>
    </w:p>
    <w:p w:rsidR="00877ACC" w:rsidRPr="00123789" w:rsidRDefault="00877ACC" w:rsidP="002D7F1F">
      <w:pPr>
        <w:pStyle w:val="Zhlav"/>
        <w:tabs>
          <w:tab w:val="clear" w:pos="4536"/>
          <w:tab w:val="left" w:pos="3420"/>
          <w:tab w:val="left" w:pos="3960"/>
          <w:tab w:val="left" w:pos="4500"/>
          <w:tab w:val="left" w:pos="5040"/>
        </w:tabs>
        <w:spacing w:line="360" w:lineRule="auto"/>
        <w:ind w:left="720"/>
        <w:rPr>
          <w:rFonts w:ascii="Times New Roman" w:hAnsi="Times New Roman" w:cs="Times New Roman"/>
        </w:rPr>
      </w:pPr>
    </w:p>
    <w:tbl>
      <w:tblPr>
        <w:tblW w:w="9375" w:type="dxa"/>
        <w:tblInd w:w="-35" w:type="dxa"/>
        <w:tblLayout w:type="fixed"/>
        <w:tblLook w:val="04A0" w:firstRow="1" w:lastRow="0" w:firstColumn="1" w:lastColumn="0" w:noHBand="0" w:noVBand="1"/>
      </w:tblPr>
      <w:tblGrid>
        <w:gridCol w:w="1062"/>
        <w:gridCol w:w="1392"/>
        <w:gridCol w:w="2023"/>
        <w:gridCol w:w="1163"/>
        <w:gridCol w:w="1458"/>
        <w:gridCol w:w="2277"/>
      </w:tblGrid>
      <w:tr w:rsidR="00877ACC" w:rsidRPr="00123789" w:rsidTr="00877ACC">
        <w:trPr>
          <w:trHeight w:val="532"/>
        </w:trPr>
        <w:tc>
          <w:tcPr>
            <w:tcW w:w="1061" w:type="dxa"/>
            <w:tcBorders>
              <w:top w:val="single" w:sz="4" w:space="0" w:color="000000"/>
              <w:left w:val="single" w:sz="4" w:space="0" w:color="000000"/>
              <w:bottom w:val="single" w:sz="4" w:space="0" w:color="000000"/>
              <w:right w:val="nil"/>
            </w:tcBorders>
            <w:hideMark/>
          </w:tcPr>
          <w:p w:rsidR="00877ACC" w:rsidRPr="00123789" w:rsidRDefault="00877ACC" w:rsidP="002D7F1F">
            <w:pPr>
              <w:pStyle w:val="Zhlav"/>
              <w:tabs>
                <w:tab w:val="clear" w:pos="4536"/>
                <w:tab w:val="left" w:pos="2520"/>
                <w:tab w:val="left" w:pos="3960"/>
                <w:tab w:val="left" w:pos="5400"/>
                <w:tab w:val="left" w:pos="6840"/>
              </w:tabs>
              <w:spacing w:line="360" w:lineRule="auto"/>
              <w:rPr>
                <w:rFonts w:ascii="Times New Roman" w:hAnsi="Times New Roman" w:cs="Times New Roman"/>
              </w:rPr>
            </w:pPr>
            <w:r w:rsidRPr="00123789">
              <w:rPr>
                <w:rFonts w:ascii="Times New Roman" w:hAnsi="Times New Roman" w:cs="Times New Roman"/>
                <w:lang w:val="cs-CZ"/>
              </w:rPr>
              <w:t>Ročník</w:t>
            </w:r>
          </w:p>
        </w:tc>
        <w:tc>
          <w:tcPr>
            <w:tcW w:w="1391" w:type="dxa"/>
            <w:tcBorders>
              <w:top w:val="single" w:sz="4" w:space="0" w:color="000000"/>
              <w:left w:val="single" w:sz="4" w:space="0" w:color="000000"/>
              <w:bottom w:val="single" w:sz="4" w:space="0" w:color="000000"/>
              <w:right w:val="nil"/>
            </w:tcBorders>
            <w:hideMark/>
          </w:tcPr>
          <w:p w:rsidR="00877ACC" w:rsidRPr="00123789" w:rsidRDefault="00877ACC" w:rsidP="002D7F1F">
            <w:pPr>
              <w:pStyle w:val="Zhlav"/>
              <w:tabs>
                <w:tab w:val="clear" w:pos="4536"/>
                <w:tab w:val="left" w:pos="2520"/>
                <w:tab w:val="left" w:pos="3960"/>
                <w:tab w:val="left" w:pos="5400"/>
                <w:tab w:val="left" w:pos="6840"/>
              </w:tabs>
              <w:spacing w:line="360" w:lineRule="auto"/>
              <w:rPr>
                <w:rFonts w:ascii="Times New Roman" w:hAnsi="Times New Roman" w:cs="Times New Roman"/>
              </w:rPr>
            </w:pPr>
            <w:r w:rsidRPr="00123789">
              <w:rPr>
                <w:rFonts w:ascii="Times New Roman" w:hAnsi="Times New Roman" w:cs="Times New Roman"/>
                <w:lang w:val="cs-CZ"/>
              </w:rPr>
              <w:t>Počet žáků</w:t>
            </w:r>
          </w:p>
        </w:tc>
        <w:tc>
          <w:tcPr>
            <w:tcW w:w="2023" w:type="dxa"/>
            <w:tcBorders>
              <w:top w:val="single" w:sz="4" w:space="0" w:color="000000"/>
              <w:left w:val="single" w:sz="4" w:space="0" w:color="000000"/>
              <w:bottom w:val="single" w:sz="4" w:space="0" w:color="000000"/>
              <w:right w:val="nil"/>
            </w:tcBorders>
            <w:hideMark/>
          </w:tcPr>
          <w:p w:rsidR="00877ACC" w:rsidRPr="00123789" w:rsidRDefault="00877ACC" w:rsidP="002D7F1F">
            <w:pPr>
              <w:pStyle w:val="Zhlav"/>
              <w:tabs>
                <w:tab w:val="clear" w:pos="4536"/>
                <w:tab w:val="left" w:pos="2520"/>
                <w:tab w:val="left" w:pos="3960"/>
                <w:tab w:val="left" w:pos="5400"/>
                <w:tab w:val="left" w:pos="6840"/>
              </w:tabs>
              <w:spacing w:line="360" w:lineRule="auto"/>
              <w:rPr>
                <w:rFonts w:ascii="Times New Roman" w:hAnsi="Times New Roman" w:cs="Times New Roman"/>
              </w:rPr>
            </w:pPr>
            <w:r w:rsidRPr="00123789">
              <w:rPr>
                <w:rFonts w:ascii="Times New Roman" w:hAnsi="Times New Roman" w:cs="Times New Roman"/>
                <w:lang w:val="cs-CZ"/>
              </w:rPr>
              <w:t>Prospělo</w:t>
            </w:r>
          </w:p>
          <w:p w:rsidR="00877ACC" w:rsidRPr="00123789" w:rsidRDefault="00877ACC" w:rsidP="002D7F1F">
            <w:pPr>
              <w:pStyle w:val="Zhlav"/>
              <w:tabs>
                <w:tab w:val="clear" w:pos="4536"/>
                <w:tab w:val="left" w:pos="2520"/>
                <w:tab w:val="left" w:pos="3960"/>
                <w:tab w:val="left" w:pos="5400"/>
                <w:tab w:val="left" w:pos="6840"/>
              </w:tabs>
              <w:spacing w:line="360" w:lineRule="auto"/>
              <w:rPr>
                <w:rFonts w:ascii="Times New Roman" w:hAnsi="Times New Roman" w:cs="Times New Roman"/>
              </w:rPr>
            </w:pPr>
            <w:r w:rsidRPr="00123789">
              <w:rPr>
                <w:rFonts w:ascii="Times New Roman" w:hAnsi="Times New Roman" w:cs="Times New Roman"/>
                <w:lang w:val="cs-CZ"/>
              </w:rPr>
              <w:t>s vyznamenáním</w:t>
            </w:r>
          </w:p>
        </w:tc>
        <w:tc>
          <w:tcPr>
            <w:tcW w:w="1163" w:type="dxa"/>
            <w:tcBorders>
              <w:top w:val="single" w:sz="4" w:space="0" w:color="000000"/>
              <w:left w:val="single" w:sz="4" w:space="0" w:color="000000"/>
              <w:bottom w:val="single" w:sz="4" w:space="0" w:color="000000"/>
              <w:right w:val="nil"/>
            </w:tcBorders>
            <w:hideMark/>
          </w:tcPr>
          <w:p w:rsidR="00877ACC" w:rsidRPr="00123789" w:rsidRDefault="00877ACC" w:rsidP="002D7F1F">
            <w:pPr>
              <w:pStyle w:val="Zhlav"/>
              <w:tabs>
                <w:tab w:val="clear" w:pos="4536"/>
                <w:tab w:val="left" w:pos="2520"/>
                <w:tab w:val="left" w:pos="3960"/>
                <w:tab w:val="left" w:pos="5400"/>
                <w:tab w:val="left" w:pos="6840"/>
              </w:tabs>
              <w:spacing w:line="360" w:lineRule="auto"/>
              <w:rPr>
                <w:rFonts w:ascii="Times New Roman" w:hAnsi="Times New Roman" w:cs="Times New Roman"/>
              </w:rPr>
            </w:pPr>
            <w:r w:rsidRPr="00123789">
              <w:rPr>
                <w:rFonts w:ascii="Times New Roman" w:hAnsi="Times New Roman" w:cs="Times New Roman"/>
                <w:lang w:val="cs-CZ"/>
              </w:rPr>
              <w:t>Prospělo</w:t>
            </w:r>
          </w:p>
        </w:tc>
        <w:tc>
          <w:tcPr>
            <w:tcW w:w="1458" w:type="dxa"/>
            <w:tcBorders>
              <w:top w:val="single" w:sz="4" w:space="0" w:color="000000"/>
              <w:left w:val="single" w:sz="4" w:space="0" w:color="000000"/>
              <w:bottom w:val="single" w:sz="4" w:space="0" w:color="000000"/>
              <w:right w:val="nil"/>
            </w:tcBorders>
            <w:hideMark/>
          </w:tcPr>
          <w:p w:rsidR="00877ACC" w:rsidRPr="00123789" w:rsidRDefault="00877ACC" w:rsidP="002D7F1F">
            <w:pPr>
              <w:pStyle w:val="Zhlav"/>
              <w:tabs>
                <w:tab w:val="clear" w:pos="4536"/>
                <w:tab w:val="left" w:pos="2520"/>
                <w:tab w:val="left" w:pos="3960"/>
                <w:tab w:val="left" w:pos="5400"/>
                <w:tab w:val="left" w:pos="6840"/>
              </w:tabs>
              <w:spacing w:line="360" w:lineRule="auto"/>
              <w:rPr>
                <w:rFonts w:ascii="Times New Roman" w:hAnsi="Times New Roman" w:cs="Times New Roman"/>
              </w:rPr>
            </w:pPr>
            <w:r w:rsidRPr="00123789">
              <w:rPr>
                <w:rFonts w:ascii="Times New Roman" w:hAnsi="Times New Roman" w:cs="Times New Roman"/>
                <w:lang w:val="cs-CZ"/>
              </w:rPr>
              <w:t>Neprospělo</w:t>
            </w:r>
          </w:p>
        </w:tc>
        <w:tc>
          <w:tcPr>
            <w:tcW w:w="2277" w:type="dxa"/>
            <w:tcBorders>
              <w:top w:val="single" w:sz="4" w:space="0" w:color="000000"/>
              <w:left w:val="single" w:sz="4" w:space="0" w:color="000000"/>
              <w:bottom w:val="single" w:sz="4" w:space="0" w:color="000000"/>
              <w:right w:val="single" w:sz="4" w:space="0" w:color="000000"/>
            </w:tcBorders>
            <w:hideMark/>
          </w:tcPr>
          <w:p w:rsidR="00877ACC" w:rsidRPr="00123789" w:rsidRDefault="00877ACC" w:rsidP="002D7F1F">
            <w:pPr>
              <w:pStyle w:val="Zhlav"/>
              <w:tabs>
                <w:tab w:val="clear" w:pos="4536"/>
                <w:tab w:val="left" w:pos="2520"/>
                <w:tab w:val="left" w:pos="3960"/>
                <w:tab w:val="left" w:pos="5400"/>
                <w:tab w:val="left" w:pos="6840"/>
              </w:tabs>
              <w:spacing w:line="360" w:lineRule="auto"/>
              <w:rPr>
                <w:rFonts w:ascii="Times New Roman" w:hAnsi="Times New Roman" w:cs="Times New Roman"/>
              </w:rPr>
            </w:pPr>
            <w:r w:rsidRPr="00123789">
              <w:rPr>
                <w:rFonts w:ascii="Times New Roman" w:hAnsi="Times New Roman" w:cs="Times New Roman"/>
                <w:lang w:val="cs-CZ"/>
              </w:rPr>
              <w:t xml:space="preserve">Postoupí </w:t>
            </w:r>
          </w:p>
          <w:p w:rsidR="00877ACC" w:rsidRPr="00123789" w:rsidRDefault="00877ACC" w:rsidP="002D7F1F">
            <w:pPr>
              <w:pStyle w:val="Zhlav"/>
              <w:tabs>
                <w:tab w:val="clear" w:pos="4536"/>
                <w:tab w:val="left" w:pos="2520"/>
                <w:tab w:val="left" w:pos="3960"/>
                <w:tab w:val="left" w:pos="5400"/>
                <w:tab w:val="left" w:pos="6840"/>
              </w:tabs>
              <w:spacing w:line="360" w:lineRule="auto"/>
              <w:rPr>
                <w:rFonts w:ascii="Times New Roman" w:hAnsi="Times New Roman" w:cs="Times New Roman"/>
              </w:rPr>
            </w:pPr>
            <w:r w:rsidRPr="00123789">
              <w:rPr>
                <w:rFonts w:ascii="Times New Roman" w:hAnsi="Times New Roman" w:cs="Times New Roman"/>
                <w:lang w:val="cs-CZ"/>
              </w:rPr>
              <w:t>do dalšího ročníku</w:t>
            </w:r>
          </w:p>
        </w:tc>
      </w:tr>
      <w:tr w:rsidR="00877ACC" w:rsidRPr="00123789" w:rsidTr="00877ACC">
        <w:trPr>
          <w:trHeight w:val="276"/>
        </w:trPr>
        <w:tc>
          <w:tcPr>
            <w:tcW w:w="1061" w:type="dxa"/>
            <w:tcBorders>
              <w:top w:val="single" w:sz="4" w:space="0" w:color="000000"/>
              <w:left w:val="single" w:sz="4" w:space="0" w:color="000000"/>
              <w:bottom w:val="single" w:sz="4" w:space="0" w:color="000000"/>
              <w:right w:val="nil"/>
            </w:tcBorders>
            <w:hideMark/>
          </w:tcPr>
          <w:p w:rsidR="00877ACC" w:rsidRPr="00123789" w:rsidRDefault="00877ACC" w:rsidP="002D7F1F">
            <w:pPr>
              <w:pStyle w:val="Zhlav"/>
              <w:tabs>
                <w:tab w:val="clear" w:pos="4536"/>
                <w:tab w:val="left" w:pos="2520"/>
                <w:tab w:val="left" w:pos="3960"/>
                <w:tab w:val="left" w:pos="5400"/>
                <w:tab w:val="left" w:pos="6840"/>
              </w:tabs>
              <w:spacing w:line="360" w:lineRule="auto"/>
              <w:jc w:val="center"/>
              <w:rPr>
                <w:rFonts w:ascii="Times New Roman" w:hAnsi="Times New Roman" w:cs="Times New Roman"/>
              </w:rPr>
            </w:pPr>
            <w:r w:rsidRPr="00123789">
              <w:rPr>
                <w:rFonts w:ascii="Times New Roman" w:hAnsi="Times New Roman" w:cs="Times New Roman"/>
                <w:lang w:val="cs-CZ"/>
              </w:rPr>
              <w:t>1.</w:t>
            </w:r>
          </w:p>
        </w:tc>
        <w:tc>
          <w:tcPr>
            <w:tcW w:w="1391" w:type="dxa"/>
            <w:tcBorders>
              <w:top w:val="single" w:sz="4" w:space="0" w:color="000000"/>
              <w:left w:val="single" w:sz="4" w:space="0" w:color="000000"/>
              <w:bottom w:val="single" w:sz="4" w:space="0" w:color="000000"/>
              <w:right w:val="nil"/>
            </w:tcBorders>
            <w:hideMark/>
          </w:tcPr>
          <w:p w:rsidR="00877ACC" w:rsidRPr="00123789" w:rsidRDefault="004239F7" w:rsidP="002D7F1F">
            <w:pPr>
              <w:pStyle w:val="Zhlav"/>
              <w:tabs>
                <w:tab w:val="clear" w:pos="4536"/>
                <w:tab w:val="left" w:pos="2520"/>
                <w:tab w:val="left" w:pos="3960"/>
                <w:tab w:val="left" w:pos="5400"/>
                <w:tab w:val="left" w:pos="6840"/>
              </w:tabs>
              <w:spacing w:line="360" w:lineRule="auto"/>
              <w:jc w:val="center"/>
              <w:rPr>
                <w:rFonts w:ascii="Times New Roman" w:hAnsi="Times New Roman" w:cs="Times New Roman"/>
              </w:rPr>
            </w:pPr>
            <w:r>
              <w:rPr>
                <w:rFonts w:ascii="Times New Roman" w:hAnsi="Times New Roman" w:cs="Times New Roman"/>
                <w:lang w:val="cs-CZ"/>
              </w:rPr>
              <w:t>9</w:t>
            </w:r>
          </w:p>
        </w:tc>
        <w:tc>
          <w:tcPr>
            <w:tcW w:w="2023" w:type="dxa"/>
            <w:tcBorders>
              <w:top w:val="single" w:sz="4" w:space="0" w:color="000000"/>
              <w:left w:val="single" w:sz="4" w:space="0" w:color="000000"/>
              <w:bottom w:val="single" w:sz="4" w:space="0" w:color="000000"/>
              <w:right w:val="nil"/>
            </w:tcBorders>
            <w:hideMark/>
          </w:tcPr>
          <w:p w:rsidR="00877ACC" w:rsidRPr="00123789" w:rsidRDefault="004239F7" w:rsidP="002D7F1F">
            <w:pPr>
              <w:pStyle w:val="Zhlav"/>
              <w:tabs>
                <w:tab w:val="clear" w:pos="4536"/>
                <w:tab w:val="left" w:pos="2520"/>
                <w:tab w:val="left" w:pos="3960"/>
                <w:tab w:val="left" w:pos="5400"/>
                <w:tab w:val="left" w:pos="6840"/>
              </w:tabs>
              <w:spacing w:line="360" w:lineRule="auto"/>
              <w:jc w:val="center"/>
              <w:rPr>
                <w:rFonts w:ascii="Times New Roman" w:hAnsi="Times New Roman" w:cs="Times New Roman"/>
              </w:rPr>
            </w:pPr>
            <w:r>
              <w:rPr>
                <w:rFonts w:ascii="Times New Roman" w:hAnsi="Times New Roman" w:cs="Times New Roman"/>
                <w:lang w:val="cs-CZ"/>
              </w:rPr>
              <w:t>8</w:t>
            </w:r>
          </w:p>
        </w:tc>
        <w:tc>
          <w:tcPr>
            <w:tcW w:w="1163" w:type="dxa"/>
            <w:tcBorders>
              <w:top w:val="single" w:sz="4" w:space="0" w:color="000000"/>
              <w:left w:val="single" w:sz="4" w:space="0" w:color="000000"/>
              <w:bottom w:val="single" w:sz="4" w:space="0" w:color="000000"/>
              <w:right w:val="nil"/>
            </w:tcBorders>
            <w:hideMark/>
          </w:tcPr>
          <w:p w:rsidR="00877ACC" w:rsidRPr="00123789" w:rsidRDefault="002E61AD" w:rsidP="002D7F1F">
            <w:pPr>
              <w:pStyle w:val="Zhlav"/>
              <w:tabs>
                <w:tab w:val="clear" w:pos="4536"/>
                <w:tab w:val="left" w:pos="2520"/>
                <w:tab w:val="left" w:pos="3960"/>
                <w:tab w:val="left" w:pos="5400"/>
                <w:tab w:val="left" w:pos="6840"/>
              </w:tabs>
              <w:spacing w:line="360" w:lineRule="auto"/>
              <w:jc w:val="center"/>
              <w:rPr>
                <w:rFonts w:ascii="Times New Roman" w:hAnsi="Times New Roman" w:cs="Times New Roman"/>
                <w:lang w:val="cs-CZ"/>
              </w:rPr>
            </w:pPr>
            <w:r>
              <w:rPr>
                <w:rFonts w:ascii="Times New Roman" w:hAnsi="Times New Roman" w:cs="Times New Roman"/>
                <w:lang w:val="cs-CZ"/>
              </w:rPr>
              <w:t>0</w:t>
            </w:r>
          </w:p>
        </w:tc>
        <w:tc>
          <w:tcPr>
            <w:tcW w:w="1458" w:type="dxa"/>
            <w:tcBorders>
              <w:top w:val="single" w:sz="4" w:space="0" w:color="000000"/>
              <w:left w:val="single" w:sz="4" w:space="0" w:color="000000"/>
              <w:bottom w:val="single" w:sz="4" w:space="0" w:color="000000"/>
              <w:right w:val="nil"/>
            </w:tcBorders>
            <w:hideMark/>
          </w:tcPr>
          <w:p w:rsidR="00877ACC" w:rsidRPr="00123789" w:rsidRDefault="002E61AD" w:rsidP="002D7F1F">
            <w:pPr>
              <w:pStyle w:val="Zhlav"/>
              <w:tabs>
                <w:tab w:val="clear" w:pos="4536"/>
                <w:tab w:val="left" w:pos="2520"/>
                <w:tab w:val="left" w:pos="3960"/>
                <w:tab w:val="left" w:pos="5400"/>
                <w:tab w:val="left" w:pos="6840"/>
              </w:tabs>
              <w:spacing w:line="360" w:lineRule="auto"/>
              <w:jc w:val="center"/>
              <w:rPr>
                <w:rFonts w:ascii="Times New Roman" w:hAnsi="Times New Roman" w:cs="Times New Roman"/>
              </w:rPr>
            </w:pPr>
            <w:r>
              <w:rPr>
                <w:rFonts w:ascii="Times New Roman" w:hAnsi="Times New Roman" w:cs="Times New Roman"/>
                <w:lang w:val="cs-CZ"/>
              </w:rPr>
              <w:t>1</w:t>
            </w:r>
          </w:p>
        </w:tc>
        <w:tc>
          <w:tcPr>
            <w:tcW w:w="2277" w:type="dxa"/>
            <w:tcBorders>
              <w:top w:val="single" w:sz="4" w:space="0" w:color="000000"/>
              <w:left w:val="single" w:sz="4" w:space="0" w:color="000000"/>
              <w:bottom w:val="single" w:sz="4" w:space="0" w:color="000000"/>
              <w:right w:val="single" w:sz="4" w:space="0" w:color="000000"/>
            </w:tcBorders>
            <w:hideMark/>
          </w:tcPr>
          <w:p w:rsidR="00877ACC" w:rsidRPr="00123789" w:rsidRDefault="002E61AD" w:rsidP="002D7F1F">
            <w:pPr>
              <w:pStyle w:val="Zhlav"/>
              <w:tabs>
                <w:tab w:val="clear" w:pos="4536"/>
                <w:tab w:val="left" w:pos="2520"/>
                <w:tab w:val="left" w:pos="3960"/>
                <w:tab w:val="left" w:pos="5400"/>
                <w:tab w:val="left" w:pos="6840"/>
              </w:tabs>
              <w:spacing w:line="360" w:lineRule="auto"/>
              <w:jc w:val="center"/>
              <w:rPr>
                <w:rFonts w:ascii="Times New Roman" w:hAnsi="Times New Roman" w:cs="Times New Roman"/>
              </w:rPr>
            </w:pPr>
            <w:r>
              <w:rPr>
                <w:rFonts w:ascii="Times New Roman" w:hAnsi="Times New Roman" w:cs="Times New Roman"/>
                <w:lang w:val="cs-CZ"/>
              </w:rPr>
              <w:t>8</w:t>
            </w:r>
          </w:p>
        </w:tc>
      </w:tr>
      <w:tr w:rsidR="00877ACC" w:rsidRPr="00123789" w:rsidTr="00877ACC">
        <w:trPr>
          <w:trHeight w:val="276"/>
        </w:trPr>
        <w:tc>
          <w:tcPr>
            <w:tcW w:w="1061" w:type="dxa"/>
            <w:tcBorders>
              <w:top w:val="single" w:sz="4" w:space="0" w:color="000000"/>
              <w:left w:val="single" w:sz="4" w:space="0" w:color="000000"/>
              <w:bottom w:val="single" w:sz="4" w:space="0" w:color="000000"/>
              <w:right w:val="nil"/>
            </w:tcBorders>
            <w:hideMark/>
          </w:tcPr>
          <w:p w:rsidR="00877ACC" w:rsidRPr="00123789" w:rsidRDefault="00877ACC" w:rsidP="002D7F1F">
            <w:pPr>
              <w:pStyle w:val="Zhlav"/>
              <w:tabs>
                <w:tab w:val="clear" w:pos="4536"/>
                <w:tab w:val="left" w:pos="2520"/>
                <w:tab w:val="left" w:pos="3960"/>
                <w:tab w:val="left" w:pos="5400"/>
                <w:tab w:val="left" w:pos="6840"/>
              </w:tabs>
              <w:spacing w:line="360" w:lineRule="auto"/>
              <w:jc w:val="center"/>
              <w:rPr>
                <w:rFonts w:ascii="Times New Roman" w:hAnsi="Times New Roman" w:cs="Times New Roman"/>
              </w:rPr>
            </w:pPr>
            <w:r w:rsidRPr="00123789">
              <w:rPr>
                <w:rFonts w:ascii="Times New Roman" w:hAnsi="Times New Roman" w:cs="Times New Roman"/>
                <w:lang w:val="cs-CZ"/>
              </w:rPr>
              <w:t>2.</w:t>
            </w:r>
          </w:p>
        </w:tc>
        <w:tc>
          <w:tcPr>
            <w:tcW w:w="1391" w:type="dxa"/>
            <w:tcBorders>
              <w:top w:val="single" w:sz="4" w:space="0" w:color="000000"/>
              <w:left w:val="single" w:sz="4" w:space="0" w:color="000000"/>
              <w:bottom w:val="single" w:sz="4" w:space="0" w:color="000000"/>
              <w:right w:val="nil"/>
            </w:tcBorders>
            <w:hideMark/>
          </w:tcPr>
          <w:p w:rsidR="00877ACC" w:rsidRPr="00123789" w:rsidRDefault="002E61AD" w:rsidP="002D7F1F">
            <w:pPr>
              <w:pStyle w:val="Zhlav"/>
              <w:tabs>
                <w:tab w:val="clear" w:pos="4536"/>
                <w:tab w:val="left" w:pos="2520"/>
                <w:tab w:val="left" w:pos="3960"/>
                <w:tab w:val="left" w:pos="5400"/>
                <w:tab w:val="left" w:pos="6840"/>
              </w:tabs>
              <w:spacing w:line="360" w:lineRule="auto"/>
              <w:jc w:val="center"/>
              <w:rPr>
                <w:rFonts w:ascii="Times New Roman" w:hAnsi="Times New Roman" w:cs="Times New Roman"/>
              </w:rPr>
            </w:pPr>
            <w:r>
              <w:rPr>
                <w:rFonts w:ascii="Times New Roman" w:hAnsi="Times New Roman" w:cs="Times New Roman"/>
                <w:lang w:val="cs-CZ"/>
              </w:rPr>
              <w:t>5</w:t>
            </w:r>
          </w:p>
        </w:tc>
        <w:tc>
          <w:tcPr>
            <w:tcW w:w="2023" w:type="dxa"/>
            <w:tcBorders>
              <w:top w:val="single" w:sz="4" w:space="0" w:color="000000"/>
              <w:left w:val="single" w:sz="4" w:space="0" w:color="000000"/>
              <w:bottom w:val="single" w:sz="4" w:space="0" w:color="000000"/>
              <w:right w:val="nil"/>
            </w:tcBorders>
            <w:hideMark/>
          </w:tcPr>
          <w:p w:rsidR="00877ACC" w:rsidRPr="00123789" w:rsidRDefault="002E61AD" w:rsidP="002D7F1F">
            <w:pPr>
              <w:pStyle w:val="Zhlav"/>
              <w:tabs>
                <w:tab w:val="clear" w:pos="4536"/>
                <w:tab w:val="left" w:pos="2520"/>
                <w:tab w:val="left" w:pos="3960"/>
                <w:tab w:val="left" w:pos="5400"/>
                <w:tab w:val="left" w:pos="6840"/>
              </w:tabs>
              <w:spacing w:line="360" w:lineRule="auto"/>
              <w:jc w:val="center"/>
              <w:rPr>
                <w:rFonts w:ascii="Times New Roman" w:hAnsi="Times New Roman" w:cs="Times New Roman"/>
                <w:lang w:val="cs-CZ"/>
              </w:rPr>
            </w:pPr>
            <w:r>
              <w:rPr>
                <w:rFonts w:ascii="Times New Roman" w:hAnsi="Times New Roman" w:cs="Times New Roman"/>
                <w:lang w:val="cs-CZ"/>
              </w:rPr>
              <w:t>2</w:t>
            </w:r>
          </w:p>
        </w:tc>
        <w:tc>
          <w:tcPr>
            <w:tcW w:w="1163" w:type="dxa"/>
            <w:tcBorders>
              <w:top w:val="single" w:sz="4" w:space="0" w:color="000000"/>
              <w:left w:val="single" w:sz="4" w:space="0" w:color="000000"/>
              <w:bottom w:val="single" w:sz="4" w:space="0" w:color="000000"/>
              <w:right w:val="nil"/>
            </w:tcBorders>
            <w:hideMark/>
          </w:tcPr>
          <w:p w:rsidR="00877ACC" w:rsidRPr="00123789" w:rsidRDefault="002E61AD" w:rsidP="002D7F1F">
            <w:pPr>
              <w:pStyle w:val="Zhlav"/>
              <w:tabs>
                <w:tab w:val="clear" w:pos="4536"/>
                <w:tab w:val="left" w:pos="2520"/>
                <w:tab w:val="left" w:pos="3960"/>
                <w:tab w:val="left" w:pos="5400"/>
                <w:tab w:val="left" w:pos="6840"/>
              </w:tabs>
              <w:spacing w:line="360" w:lineRule="auto"/>
              <w:jc w:val="center"/>
              <w:rPr>
                <w:rFonts w:ascii="Times New Roman" w:hAnsi="Times New Roman" w:cs="Times New Roman"/>
                <w:lang w:val="cs-CZ"/>
              </w:rPr>
            </w:pPr>
            <w:r>
              <w:rPr>
                <w:rFonts w:ascii="Times New Roman" w:hAnsi="Times New Roman" w:cs="Times New Roman"/>
                <w:lang w:val="cs-CZ"/>
              </w:rPr>
              <w:t>3</w:t>
            </w:r>
          </w:p>
        </w:tc>
        <w:tc>
          <w:tcPr>
            <w:tcW w:w="1458" w:type="dxa"/>
            <w:tcBorders>
              <w:top w:val="single" w:sz="4" w:space="0" w:color="000000"/>
              <w:left w:val="single" w:sz="4" w:space="0" w:color="000000"/>
              <w:bottom w:val="single" w:sz="4" w:space="0" w:color="000000"/>
              <w:right w:val="nil"/>
            </w:tcBorders>
            <w:hideMark/>
          </w:tcPr>
          <w:p w:rsidR="00877ACC" w:rsidRPr="00123789" w:rsidRDefault="00877ACC" w:rsidP="002D7F1F">
            <w:pPr>
              <w:pStyle w:val="Zhlav"/>
              <w:tabs>
                <w:tab w:val="clear" w:pos="4536"/>
                <w:tab w:val="left" w:pos="2520"/>
                <w:tab w:val="left" w:pos="3960"/>
                <w:tab w:val="left" w:pos="5400"/>
                <w:tab w:val="left" w:pos="6840"/>
              </w:tabs>
              <w:spacing w:line="360" w:lineRule="auto"/>
              <w:jc w:val="center"/>
              <w:rPr>
                <w:rFonts w:ascii="Times New Roman" w:hAnsi="Times New Roman" w:cs="Times New Roman"/>
              </w:rPr>
            </w:pPr>
            <w:r w:rsidRPr="00123789">
              <w:rPr>
                <w:rFonts w:ascii="Times New Roman" w:hAnsi="Times New Roman" w:cs="Times New Roman"/>
                <w:lang w:val="cs-CZ"/>
              </w:rPr>
              <w:t>0</w:t>
            </w:r>
          </w:p>
        </w:tc>
        <w:tc>
          <w:tcPr>
            <w:tcW w:w="2277" w:type="dxa"/>
            <w:tcBorders>
              <w:top w:val="single" w:sz="4" w:space="0" w:color="000000"/>
              <w:left w:val="single" w:sz="4" w:space="0" w:color="000000"/>
              <w:bottom w:val="single" w:sz="4" w:space="0" w:color="000000"/>
              <w:right w:val="single" w:sz="4" w:space="0" w:color="000000"/>
            </w:tcBorders>
            <w:hideMark/>
          </w:tcPr>
          <w:p w:rsidR="00877ACC" w:rsidRPr="00123789" w:rsidRDefault="002E61AD" w:rsidP="002D7F1F">
            <w:pPr>
              <w:pStyle w:val="Zhlav"/>
              <w:tabs>
                <w:tab w:val="clear" w:pos="4536"/>
                <w:tab w:val="left" w:pos="2520"/>
                <w:tab w:val="left" w:pos="3960"/>
                <w:tab w:val="left" w:pos="5400"/>
                <w:tab w:val="left" w:pos="6840"/>
              </w:tabs>
              <w:spacing w:line="360" w:lineRule="auto"/>
              <w:jc w:val="center"/>
              <w:rPr>
                <w:rFonts w:ascii="Times New Roman" w:hAnsi="Times New Roman" w:cs="Times New Roman"/>
              </w:rPr>
            </w:pPr>
            <w:r>
              <w:rPr>
                <w:rFonts w:ascii="Times New Roman" w:hAnsi="Times New Roman" w:cs="Times New Roman"/>
                <w:lang w:val="cs-CZ"/>
              </w:rPr>
              <w:t>5</w:t>
            </w:r>
          </w:p>
        </w:tc>
      </w:tr>
      <w:tr w:rsidR="00877ACC" w:rsidRPr="00123789" w:rsidTr="00877ACC">
        <w:trPr>
          <w:trHeight w:val="276"/>
        </w:trPr>
        <w:tc>
          <w:tcPr>
            <w:tcW w:w="1061" w:type="dxa"/>
            <w:tcBorders>
              <w:top w:val="single" w:sz="4" w:space="0" w:color="000000"/>
              <w:left w:val="single" w:sz="4" w:space="0" w:color="000000"/>
              <w:bottom w:val="single" w:sz="4" w:space="0" w:color="000000"/>
              <w:right w:val="nil"/>
            </w:tcBorders>
            <w:hideMark/>
          </w:tcPr>
          <w:p w:rsidR="00877ACC" w:rsidRPr="00123789" w:rsidRDefault="00877ACC" w:rsidP="002D7F1F">
            <w:pPr>
              <w:pStyle w:val="Zhlav"/>
              <w:tabs>
                <w:tab w:val="clear" w:pos="4536"/>
                <w:tab w:val="left" w:pos="2520"/>
                <w:tab w:val="left" w:pos="3960"/>
                <w:tab w:val="left" w:pos="5400"/>
                <w:tab w:val="left" w:pos="6840"/>
              </w:tabs>
              <w:spacing w:line="360" w:lineRule="auto"/>
              <w:jc w:val="center"/>
              <w:rPr>
                <w:rFonts w:ascii="Times New Roman" w:hAnsi="Times New Roman" w:cs="Times New Roman"/>
              </w:rPr>
            </w:pPr>
            <w:r w:rsidRPr="00123789">
              <w:rPr>
                <w:rFonts w:ascii="Times New Roman" w:hAnsi="Times New Roman" w:cs="Times New Roman"/>
                <w:lang w:val="cs-CZ"/>
              </w:rPr>
              <w:t>3.</w:t>
            </w:r>
          </w:p>
        </w:tc>
        <w:tc>
          <w:tcPr>
            <w:tcW w:w="1391" w:type="dxa"/>
            <w:tcBorders>
              <w:top w:val="single" w:sz="4" w:space="0" w:color="000000"/>
              <w:left w:val="single" w:sz="4" w:space="0" w:color="000000"/>
              <w:bottom w:val="single" w:sz="4" w:space="0" w:color="000000"/>
              <w:right w:val="nil"/>
            </w:tcBorders>
            <w:hideMark/>
          </w:tcPr>
          <w:p w:rsidR="00877ACC" w:rsidRPr="00123789" w:rsidRDefault="00877ACC" w:rsidP="002D7F1F">
            <w:pPr>
              <w:pStyle w:val="Zhlav"/>
              <w:tabs>
                <w:tab w:val="clear" w:pos="4536"/>
                <w:tab w:val="left" w:pos="2520"/>
                <w:tab w:val="left" w:pos="3960"/>
                <w:tab w:val="left" w:pos="5400"/>
                <w:tab w:val="left" w:pos="6840"/>
              </w:tabs>
              <w:spacing w:line="360" w:lineRule="auto"/>
              <w:jc w:val="center"/>
              <w:rPr>
                <w:rFonts w:ascii="Times New Roman" w:hAnsi="Times New Roman" w:cs="Times New Roman"/>
              </w:rPr>
            </w:pPr>
            <w:r w:rsidRPr="00123789">
              <w:rPr>
                <w:rFonts w:ascii="Times New Roman" w:hAnsi="Times New Roman" w:cs="Times New Roman"/>
                <w:lang w:val="cs-CZ"/>
              </w:rPr>
              <w:t>4</w:t>
            </w:r>
          </w:p>
        </w:tc>
        <w:tc>
          <w:tcPr>
            <w:tcW w:w="2023" w:type="dxa"/>
            <w:tcBorders>
              <w:top w:val="single" w:sz="4" w:space="0" w:color="000000"/>
              <w:left w:val="single" w:sz="4" w:space="0" w:color="000000"/>
              <w:bottom w:val="single" w:sz="4" w:space="0" w:color="000000"/>
              <w:right w:val="nil"/>
            </w:tcBorders>
            <w:hideMark/>
          </w:tcPr>
          <w:p w:rsidR="00877ACC" w:rsidRPr="00123789" w:rsidRDefault="002E61AD" w:rsidP="002D7F1F">
            <w:pPr>
              <w:pStyle w:val="Zhlav"/>
              <w:tabs>
                <w:tab w:val="clear" w:pos="4536"/>
                <w:tab w:val="left" w:pos="2520"/>
                <w:tab w:val="left" w:pos="3960"/>
                <w:tab w:val="left" w:pos="5400"/>
                <w:tab w:val="left" w:pos="6840"/>
              </w:tabs>
              <w:spacing w:line="360" w:lineRule="auto"/>
              <w:jc w:val="center"/>
              <w:rPr>
                <w:rFonts w:ascii="Times New Roman" w:hAnsi="Times New Roman" w:cs="Times New Roman"/>
                <w:lang w:val="cs-CZ"/>
              </w:rPr>
            </w:pPr>
            <w:r>
              <w:rPr>
                <w:rFonts w:ascii="Times New Roman" w:hAnsi="Times New Roman" w:cs="Times New Roman"/>
                <w:lang w:val="cs-CZ"/>
              </w:rPr>
              <w:t>0</w:t>
            </w:r>
          </w:p>
        </w:tc>
        <w:tc>
          <w:tcPr>
            <w:tcW w:w="1163" w:type="dxa"/>
            <w:tcBorders>
              <w:top w:val="single" w:sz="4" w:space="0" w:color="000000"/>
              <w:left w:val="single" w:sz="4" w:space="0" w:color="000000"/>
              <w:bottom w:val="single" w:sz="4" w:space="0" w:color="000000"/>
              <w:right w:val="nil"/>
            </w:tcBorders>
            <w:hideMark/>
          </w:tcPr>
          <w:p w:rsidR="00877ACC" w:rsidRPr="00123789" w:rsidRDefault="002E61AD" w:rsidP="002D7F1F">
            <w:pPr>
              <w:pStyle w:val="Zhlav"/>
              <w:tabs>
                <w:tab w:val="clear" w:pos="4536"/>
                <w:tab w:val="left" w:pos="2520"/>
                <w:tab w:val="left" w:pos="3960"/>
                <w:tab w:val="left" w:pos="5400"/>
                <w:tab w:val="left" w:pos="6840"/>
              </w:tabs>
              <w:spacing w:line="360" w:lineRule="auto"/>
              <w:jc w:val="center"/>
              <w:rPr>
                <w:rFonts w:ascii="Times New Roman" w:hAnsi="Times New Roman" w:cs="Times New Roman"/>
                <w:lang w:val="cs-CZ"/>
              </w:rPr>
            </w:pPr>
            <w:r>
              <w:rPr>
                <w:rFonts w:ascii="Times New Roman" w:hAnsi="Times New Roman" w:cs="Times New Roman"/>
                <w:lang w:val="cs-CZ"/>
              </w:rPr>
              <w:t>3</w:t>
            </w:r>
          </w:p>
        </w:tc>
        <w:tc>
          <w:tcPr>
            <w:tcW w:w="1458" w:type="dxa"/>
            <w:tcBorders>
              <w:top w:val="single" w:sz="4" w:space="0" w:color="000000"/>
              <w:left w:val="single" w:sz="4" w:space="0" w:color="000000"/>
              <w:bottom w:val="single" w:sz="4" w:space="0" w:color="000000"/>
              <w:right w:val="nil"/>
            </w:tcBorders>
            <w:hideMark/>
          </w:tcPr>
          <w:p w:rsidR="00877ACC" w:rsidRPr="00123789" w:rsidRDefault="002E61AD" w:rsidP="002D7F1F">
            <w:pPr>
              <w:pStyle w:val="Zhlav"/>
              <w:tabs>
                <w:tab w:val="clear" w:pos="4536"/>
                <w:tab w:val="left" w:pos="2520"/>
                <w:tab w:val="left" w:pos="3960"/>
                <w:tab w:val="left" w:pos="5400"/>
                <w:tab w:val="left" w:pos="6840"/>
              </w:tabs>
              <w:spacing w:line="360" w:lineRule="auto"/>
              <w:jc w:val="center"/>
              <w:rPr>
                <w:rFonts w:ascii="Times New Roman" w:hAnsi="Times New Roman" w:cs="Times New Roman"/>
              </w:rPr>
            </w:pPr>
            <w:r>
              <w:rPr>
                <w:rFonts w:ascii="Times New Roman" w:hAnsi="Times New Roman" w:cs="Times New Roman"/>
                <w:lang w:val="cs-CZ"/>
              </w:rPr>
              <w:t>1</w:t>
            </w:r>
          </w:p>
        </w:tc>
        <w:tc>
          <w:tcPr>
            <w:tcW w:w="2277" w:type="dxa"/>
            <w:tcBorders>
              <w:top w:val="single" w:sz="4" w:space="0" w:color="000000"/>
              <w:left w:val="single" w:sz="4" w:space="0" w:color="000000"/>
              <w:bottom w:val="single" w:sz="4" w:space="0" w:color="000000"/>
              <w:right w:val="single" w:sz="4" w:space="0" w:color="000000"/>
            </w:tcBorders>
            <w:hideMark/>
          </w:tcPr>
          <w:p w:rsidR="00877ACC" w:rsidRPr="00123789" w:rsidRDefault="002E61AD" w:rsidP="002D7F1F">
            <w:pPr>
              <w:pStyle w:val="Zhlav"/>
              <w:tabs>
                <w:tab w:val="clear" w:pos="4536"/>
                <w:tab w:val="left" w:pos="2520"/>
                <w:tab w:val="left" w:pos="3960"/>
                <w:tab w:val="left" w:pos="5400"/>
                <w:tab w:val="left" w:pos="6840"/>
              </w:tabs>
              <w:spacing w:line="360" w:lineRule="auto"/>
              <w:jc w:val="center"/>
              <w:rPr>
                <w:rFonts w:ascii="Times New Roman" w:hAnsi="Times New Roman" w:cs="Times New Roman"/>
              </w:rPr>
            </w:pPr>
            <w:r>
              <w:rPr>
                <w:rFonts w:ascii="Times New Roman" w:hAnsi="Times New Roman" w:cs="Times New Roman"/>
                <w:lang w:val="cs-CZ"/>
              </w:rPr>
              <w:t>3</w:t>
            </w:r>
          </w:p>
        </w:tc>
      </w:tr>
      <w:tr w:rsidR="00877ACC" w:rsidRPr="00123789" w:rsidTr="00877ACC">
        <w:trPr>
          <w:trHeight w:val="291"/>
        </w:trPr>
        <w:tc>
          <w:tcPr>
            <w:tcW w:w="1061" w:type="dxa"/>
            <w:tcBorders>
              <w:top w:val="single" w:sz="4" w:space="0" w:color="000000"/>
              <w:left w:val="single" w:sz="4" w:space="0" w:color="000000"/>
              <w:bottom w:val="single" w:sz="4" w:space="0" w:color="000000"/>
              <w:right w:val="nil"/>
            </w:tcBorders>
            <w:hideMark/>
          </w:tcPr>
          <w:p w:rsidR="00877ACC" w:rsidRPr="00123789" w:rsidRDefault="00877ACC" w:rsidP="002D7F1F">
            <w:pPr>
              <w:pStyle w:val="Zhlav"/>
              <w:tabs>
                <w:tab w:val="clear" w:pos="4536"/>
                <w:tab w:val="left" w:pos="2520"/>
                <w:tab w:val="left" w:pos="3960"/>
                <w:tab w:val="left" w:pos="5400"/>
                <w:tab w:val="left" w:pos="6840"/>
              </w:tabs>
              <w:spacing w:line="360" w:lineRule="auto"/>
              <w:jc w:val="center"/>
              <w:rPr>
                <w:rFonts w:ascii="Times New Roman" w:hAnsi="Times New Roman" w:cs="Times New Roman"/>
              </w:rPr>
            </w:pPr>
            <w:r w:rsidRPr="00123789">
              <w:rPr>
                <w:rFonts w:ascii="Times New Roman" w:hAnsi="Times New Roman" w:cs="Times New Roman"/>
                <w:lang w:val="cs-CZ"/>
              </w:rPr>
              <w:t>4.</w:t>
            </w:r>
          </w:p>
        </w:tc>
        <w:tc>
          <w:tcPr>
            <w:tcW w:w="1391" w:type="dxa"/>
            <w:tcBorders>
              <w:top w:val="single" w:sz="4" w:space="0" w:color="000000"/>
              <w:left w:val="single" w:sz="4" w:space="0" w:color="000000"/>
              <w:bottom w:val="single" w:sz="4" w:space="0" w:color="000000"/>
              <w:right w:val="nil"/>
            </w:tcBorders>
            <w:hideMark/>
          </w:tcPr>
          <w:p w:rsidR="00877ACC" w:rsidRPr="00123789" w:rsidRDefault="002E61AD" w:rsidP="002D7F1F">
            <w:pPr>
              <w:pStyle w:val="Zhlav"/>
              <w:tabs>
                <w:tab w:val="clear" w:pos="4536"/>
                <w:tab w:val="left" w:pos="2520"/>
                <w:tab w:val="left" w:pos="3960"/>
                <w:tab w:val="left" w:pos="5400"/>
                <w:tab w:val="left" w:pos="6840"/>
              </w:tabs>
              <w:spacing w:line="360" w:lineRule="auto"/>
              <w:jc w:val="center"/>
              <w:rPr>
                <w:rFonts w:ascii="Times New Roman" w:hAnsi="Times New Roman" w:cs="Times New Roman"/>
              </w:rPr>
            </w:pPr>
            <w:r>
              <w:rPr>
                <w:rFonts w:ascii="Times New Roman" w:hAnsi="Times New Roman" w:cs="Times New Roman"/>
                <w:lang w:val="cs-CZ"/>
              </w:rPr>
              <w:t>3</w:t>
            </w:r>
          </w:p>
        </w:tc>
        <w:tc>
          <w:tcPr>
            <w:tcW w:w="2023" w:type="dxa"/>
            <w:tcBorders>
              <w:top w:val="single" w:sz="4" w:space="0" w:color="000000"/>
              <w:left w:val="single" w:sz="4" w:space="0" w:color="000000"/>
              <w:bottom w:val="single" w:sz="4" w:space="0" w:color="000000"/>
              <w:right w:val="nil"/>
            </w:tcBorders>
            <w:hideMark/>
          </w:tcPr>
          <w:p w:rsidR="00877ACC" w:rsidRPr="00123789" w:rsidRDefault="00877ACC" w:rsidP="002D7F1F">
            <w:pPr>
              <w:pStyle w:val="Zhlav"/>
              <w:tabs>
                <w:tab w:val="clear" w:pos="4536"/>
                <w:tab w:val="left" w:pos="2520"/>
                <w:tab w:val="left" w:pos="3960"/>
                <w:tab w:val="left" w:pos="5400"/>
                <w:tab w:val="left" w:pos="6840"/>
              </w:tabs>
              <w:spacing w:line="360" w:lineRule="auto"/>
              <w:jc w:val="center"/>
              <w:rPr>
                <w:rFonts w:ascii="Times New Roman" w:hAnsi="Times New Roman" w:cs="Times New Roman"/>
                <w:lang w:val="cs-CZ"/>
              </w:rPr>
            </w:pPr>
            <w:r w:rsidRPr="00123789">
              <w:rPr>
                <w:rFonts w:ascii="Times New Roman" w:hAnsi="Times New Roman" w:cs="Times New Roman"/>
                <w:lang w:val="cs-CZ"/>
              </w:rPr>
              <w:t>1</w:t>
            </w:r>
          </w:p>
        </w:tc>
        <w:tc>
          <w:tcPr>
            <w:tcW w:w="1163" w:type="dxa"/>
            <w:tcBorders>
              <w:top w:val="single" w:sz="4" w:space="0" w:color="000000"/>
              <w:left w:val="single" w:sz="4" w:space="0" w:color="000000"/>
              <w:bottom w:val="single" w:sz="4" w:space="0" w:color="000000"/>
              <w:right w:val="nil"/>
            </w:tcBorders>
            <w:hideMark/>
          </w:tcPr>
          <w:p w:rsidR="00877ACC" w:rsidRPr="00123789" w:rsidRDefault="00877ACC" w:rsidP="002D7F1F">
            <w:pPr>
              <w:pStyle w:val="Zhlav"/>
              <w:tabs>
                <w:tab w:val="clear" w:pos="4536"/>
                <w:tab w:val="left" w:pos="375"/>
                <w:tab w:val="center" w:pos="473"/>
                <w:tab w:val="left" w:pos="2520"/>
                <w:tab w:val="left" w:pos="3960"/>
                <w:tab w:val="left" w:pos="5400"/>
                <w:tab w:val="left" w:pos="6840"/>
              </w:tabs>
              <w:spacing w:line="360" w:lineRule="auto"/>
              <w:jc w:val="center"/>
              <w:rPr>
                <w:rFonts w:ascii="Times New Roman" w:hAnsi="Times New Roman" w:cs="Times New Roman"/>
                <w:lang w:val="cs-CZ"/>
              </w:rPr>
            </w:pPr>
            <w:r w:rsidRPr="00123789">
              <w:rPr>
                <w:rFonts w:ascii="Times New Roman" w:hAnsi="Times New Roman" w:cs="Times New Roman"/>
                <w:lang w:val="cs-CZ"/>
              </w:rPr>
              <w:t>2</w:t>
            </w:r>
          </w:p>
        </w:tc>
        <w:tc>
          <w:tcPr>
            <w:tcW w:w="1458" w:type="dxa"/>
            <w:tcBorders>
              <w:top w:val="single" w:sz="4" w:space="0" w:color="000000"/>
              <w:left w:val="single" w:sz="4" w:space="0" w:color="000000"/>
              <w:bottom w:val="single" w:sz="4" w:space="0" w:color="000000"/>
              <w:right w:val="nil"/>
            </w:tcBorders>
            <w:hideMark/>
          </w:tcPr>
          <w:p w:rsidR="00877ACC" w:rsidRPr="00123789" w:rsidRDefault="00877ACC" w:rsidP="002D7F1F">
            <w:pPr>
              <w:pStyle w:val="Zhlav"/>
              <w:tabs>
                <w:tab w:val="clear" w:pos="4536"/>
                <w:tab w:val="left" w:pos="2520"/>
                <w:tab w:val="left" w:pos="3960"/>
                <w:tab w:val="left" w:pos="5400"/>
                <w:tab w:val="left" w:pos="6840"/>
              </w:tabs>
              <w:spacing w:line="360" w:lineRule="auto"/>
              <w:jc w:val="center"/>
              <w:rPr>
                <w:rFonts w:ascii="Times New Roman" w:hAnsi="Times New Roman" w:cs="Times New Roman"/>
              </w:rPr>
            </w:pPr>
            <w:r w:rsidRPr="00123789">
              <w:rPr>
                <w:rFonts w:ascii="Times New Roman" w:hAnsi="Times New Roman" w:cs="Times New Roman"/>
                <w:lang w:val="cs-CZ"/>
              </w:rPr>
              <w:t>0</w:t>
            </w:r>
          </w:p>
        </w:tc>
        <w:tc>
          <w:tcPr>
            <w:tcW w:w="2277" w:type="dxa"/>
            <w:tcBorders>
              <w:top w:val="single" w:sz="4" w:space="0" w:color="000000"/>
              <w:left w:val="single" w:sz="4" w:space="0" w:color="000000"/>
              <w:bottom w:val="single" w:sz="4" w:space="0" w:color="000000"/>
              <w:right w:val="single" w:sz="4" w:space="0" w:color="000000"/>
            </w:tcBorders>
            <w:hideMark/>
          </w:tcPr>
          <w:p w:rsidR="00877ACC" w:rsidRPr="00123789" w:rsidRDefault="00877ACC" w:rsidP="002D7F1F">
            <w:pPr>
              <w:pStyle w:val="Zhlav"/>
              <w:tabs>
                <w:tab w:val="clear" w:pos="4536"/>
                <w:tab w:val="left" w:pos="2520"/>
                <w:tab w:val="left" w:pos="3960"/>
                <w:tab w:val="left" w:pos="5400"/>
                <w:tab w:val="left" w:pos="6840"/>
              </w:tabs>
              <w:spacing w:line="360" w:lineRule="auto"/>
              <w:jc w:val="center"/>
              <w:rPr>
                <w:rFonts w:ascii="Times New Roman" w:hAnsi="Times New Roman" w:cs="Times New Roman"/>
              </w:rPr>
            </w:pPr>
            <w:r w:rsidRPr="00123789">
              <w:rPr>
                <w:rFonts w:ascii="Times New Roman" w:hAnsi="Times New Roman" w:cs="Times New Roman"/>
                <w:lang w:val="cs-CZ"/>
              </w:rPr>
              <w:t>3</w:t>
            </w:r>
          </w:p>
        </w:tc>
      </w:tr>
      <w:tr w:rsidR="00877ACC" w:rsidRPr="00123789" w:rsidTr="00877ACC">
        <w:trPr>
          <w:trHeight w:val="291"/>
        </w:trPr>
        <w:tc>
          <w:tcPr>
            <w:tcW w:w="1061" w:type="dxa"/>
            <w:tcBorders>
              <w:top w:val="single" w:sz="4" w:space="0" w:color="000000"/>
              <w:left w:val="single" w:sz="4" w:space="0" w:color="000000"/>
              <w:bottom w:val="single" w:sz="4" w:space="0" w:color="000000"/>
              <w:right w:val="nil"/>
            </w:tcBorders>
            <w:hideMark/>
          </w:tcPr>
          <w:p w:rsidR="00877ACC" w:rsidRPr="00123789" w:rsidRDefault="00877ACC" w:rsidP="002D7F1F">
            <w:pPr>
              <w:pStyle w:val="Zhlav"/>
              <w:tabs>
                <w:tab w:val="clear" w:pos="4536"/>
                <w:tab w:val="left" w:pos="2520"/>
                <w:tab w:val="left" w:pos="3960"/>
                <w:tab w:val="left" w:pos="5400"/>
                <w:tab w:val="left" w:pos="6840"/>
              </w:tabs>
              <w:spacing w:line="360" w:lineRule="auto"/>
              <w:jc w:val="center"/>
              <w:rPr>
                <w:rFonts w:ascii="Times New Roman" w:hAnsi="Times New Roman" w:cs="Times New Roman"/>
                <w:lang w:val="cs-CZ"/>
              </w:rPr>
            </w:pPr>
            <w:r w:rsidRPr="00123789">
              <w:rPr>
                <w:rFonts w:ascii="Times New Roman" w:hAnsi="Times New Roman" w:cs="Times New Roman"/>
                <w:lang w:val="cs-CZ"/>
              </w:rPr>
              <w:t>5.</w:t>
            </w:r>
          </w:p>
        </w:tc>
        <w:tc>
          <w:tcPr>
            <w:tcW w:w="1391" w:type="dxa"/>
            <w:tcBorders>
              <w:top w:val="single" w:sz="4" w:space="0" w:color="000000"/>
              <w:left w:val="single" w:sz="4" w:space="0" w:color="000000"/>
              <w:bottom w:val="single" w:sz="4" w:space="0" w:color="000000"/>
              <w:right w:val="nil"/>
            </w:tcBorders>
            <w:hideMark/>
          </w:tcPr>
          <w:p w:rsidR="00877ACC" w:rsidRPr="00123789" w:rsidRDefault="002E61AD" w:rsidP="002D7F1F">
            <w:pPr>
              <w:pStyle w:val="Zhlav"/>
              <w:tabs>
                <w:tab w:val="clear" w:pos="4536"/>
                <w:tab w:val="left" w:pos="2520"/>
                <w:tab w:val="left" w:pos="3960"/>
                <w:tab w:val="left" w:pos="5400"/>
                <w:tab w:val="left" w:pos="6840"/>
              </w:tabs>
              <w:spacing w:line="360" w:lineRule="auto"/>
              <w:jc w:val="center"/>
              <w:rPr>
                <w:rFonts w:ascii="Times New Roman" w:hAnsi="Times New Roman" w:cs="Times New Roman"/>
                <w:lang w:val="cs-CZ"/>
              </w:rPr>
            </w:pPr>
            <w:r>
              <w:rPr>
                <w:rFonts w:ascii="Times New Roman" w:hAnsi="Times New Roman" w:cs="Times New Roman"/>
                <w:lang w:val="cs-CZ"/>
              </w:rPr>
              <w:t>3</w:t>
            </w:r>
          </w:p>
        </w:tc>
        <w:tc>
          <w:tcPr>
            <w:tcW w:w="2023" w:type="dxa"/>
            <w:tcBorders>
              <w:top w:val="single" w:sz="4" w:space="0" w:color="000000"/>
              <w:left w:val="single" w:sz="4" w:space="0" w:color="000000"/>
              <w:bottom w:val="single" w:sz="4" w:space="0" w:color="000000"/>
              <w:right w:val="nil"/>
            </w:tcBorders>
            <w:hideMark/>
          </w:tcPr>
          <w:p w:rsidR="00877ACC" w:rsidRPr="00123789" w:rsidRDefault="00877ACC" w:rsidP="002D7F1F">
            <w:pPr>
              <w:pStyle w:val="Zhlav"/>
              <w:tabs>
                <w:tab w:val="clear" w:pos="4536"/>
                <w:tab w:val="left" w:pos="2520"/>
                <w:tab w:val="left" w:pos="3960"/>
                <w:tab w:val="left" w:pos="5400"/>
                <w:tab w:val="left" w:pos="6840"/>
              </w:tabs>
              <w:spacing w:line="360" w:lineRule="auto"/>
              <w:jc w:val="center"/>
              <w:rPr>
                <w:rFonts w:ascii="Times New Roman" w:hAnsi="Times New Roman" w:cs="Times New Roman"/>
                <w:lang w:val="cs-CZ"/>
              </w:rPr>
            </w:pPr>
            <w:r w:rsidRPr="00123789">
              <w:rPr>
                <w:rFonts w:ascii="Times New Roman" w:hAnsi="Times New Roman" w:cs="Times New Roman"/>
                <w:lang w:val="cs-CZ"/>
              </w:rPr>
              <w:t>1</w:t>
            </w:r>
          </w:p>
        </w:tc>
        <w:tc>
          <w:tcPr>
            <w:tcW w:w="1163" w:type="dxa"/>
            <w:tcBorders>
              <w:top w:val="single" w:sz="4" w:space="0" w:color="000000"/>
              <w:left w:val="single" w:sz="4" w:space="0" w:color="000000"/>
              <w:bottom w:val="single" w:sz="4" w:space="0" w:color="000000"/>
              <w:right w:val="nil"/>
            </w:tcBorders>
            <w:hideMark/>
          </w:tcPr>
          <w:p w:rsidR="00877ACC" w:rsidRPr="00123789" w:rsidRDefault="002E61AD" w:rsidP="002D7F1F">
            <w:pPr>
              <w:pStyle w:val="Zhlav"/>
              <w:tabs>
                <w:tab w:val="clear" w:pos="4536"/>
                <w:tab w:val="left" w:pos="375"/>
                <w:tab w:val="center" w:pos="473"/>
                <w:tab w:val="left" w:pos="2520"/>
                <w:tab w:val="left" w:pos="3960"/>
                <w:tab w:val="left" w:pos="5400"/>
                <w:tab w:val="left" w:pos="6840"/>
              </w:tabs>
              <w:spacing w:line="360" w:lineRule="auto"/>
              <w:jc w:val="center"/>
              <w:rPr>
                <w:rFonts w:ascii="Times New Roman" w:hAnsi="Times New Roman" w:cs="Times New Roman"/>
                <w:lang w:val="cs-CZ"/>
              </w:rPr>
            </w:pPr>
            <w:r>
              <w:rPr>
                <w:rFonts w:ascii="Times New Roman" w:hAnsi="Times New Roman" w:cs="Times New Roman"/>
                <w:lang w:val="cs-CZ"/>
              </w:rPr>
              <w:t>2</w:t>
            </w:r>
          </w:p>
        </w:tc>
        <w:tc>
          <w:tcPr>
            <w:tcW w:w="1458" w:type="dxa"/>
            <w:tcBorders>
              <w:top w:val="single" w:sz="4" w:space="0" w:color="000000"/>
              <w:left w:val="single" w:sz="4" w:space="0" w:color="000000"/>
              <w:bottom w:val="single" w:sz="4" w:space="0" w:color="000000"/>
              <w:right w:val="nil"/>
            </w:tcBorders>
            <w:hideMark/>
          </w:tcPr>
          <w:p w:rsidR="00877ACC" w:rsidRPr="00123789" w:rsidRDefault="00877ACC" w:rsidP="002D7F1F">
            <w:pPr>
              <w:pStyle w:val="Zhlav"/>
              <w:tabs>
                <w:tab w:val="clear" w:pos="4536"/>
                <w:tab w:val="left" w:pos="2520"/>
                <w:tab w:val="left" w:pos="3960"/>
                <w:tab w:val="left" w:pos="5400"/>
                <w:tab w:val="left" w:pos="6840"/>
              </w:tabs>
              <w:spacing w:line="360" w:lineRule="auto"/>
              <w:jc w:val="center"/>
              <w:rPr>
                <w:rFonts w:ascii="Times New Roman" w:hAnsi="Times New Roman" w:cs="Times New Roman"/>
                <w:lang w:val="cs-CZ"/>
              </w:rPr>
            </w:pPr>
            <w:r w:rsidRPr="00123789">
              <w:rPr>
                <w:rFonts w:ascii="Times New Roman" w:hAnsi="Times New Roman" w:cs="Times New Roman"/>
                <w:lang w:val="cs-CZ"/>
              </w:rPr>
              <w:t>0</w:t>
            </w:r>
          </w:p>
        </w:tc>
        <w:tc>
          <w:tcPr>
            <w:tcW w:w="2277" w:type="dxa"/>
            <w:tcBorders>
              <w:top w:val="single" w:sz="4" w:space="0" w:color="000000"/>
              <w:left w:val="single" w:sz="4" w:space="0" w:color="000000"/>
              <w:bottom w:val="single" w:sz="4" w:space="0" w:color="000000"/>
              <w:right w:val="single" w:sz="4" w:space="0" w:color="000000"/>
            </w:tcBorders>
            <w:hideMark/>
          </w:tcPr>
          <w:p w:rsidR="00877ACC" w:rsidRPr="00123789" w:rsidRDefault="002E61AD" w:rsidP="002D7F1F">
            <w:pPr>
              <w:pStyle w:val="Zhlav"/>
              <w:tabs>
                <w:tab w:val="clear" w:pos="4536"/>
                <w:tab w:val="left" w:pos="2520"/>
                <w:tab w:val="left" w:pos="3960"/>
                <w:tab w:val="left" w:pos="5400"/>
                <w:tab w:val="left" w:pos="6840"/>
              </w:tabs>
              <w:spacing w:line="360" w:lineRule="auto"/>
              <w:jc w:val="center"/>
              <w:rPr>
                <w:rFonts w:ascii="Times New Roman" w:hAnsi="Times New Roman" w:cs="Times New Roman"/>
                <w:lang w:val="cs-CZ"/>
              </w:rPr>
            </w:pPr>
            <w:r>
              <w:rPr>
                <w:rFonts w:ascii="Times New Roman" w:hAnsi="Times New Roman" w:cs="Times New Roman"/>
                <w:lang w:val="cs-CZ"/>
              </w:rPr>
              <w:t>3</w:t>
            </w:r>
          </w:p>
        </w:tc>
      </w:tr>
      <w:tr w:rsidR="00877ACC" w:rsidRPr="00123789" w:rsidTr="00877ACC">
        <w:trPr>
          <w:trHeight w:val="276"/>
        </w:trPr>
        <w:tc>
          <w:tcPr>
            <w:tcW w:w="1061" w:type="dxa"/>
            <w:tcBorders>
              <w:top w:val="single" w:sz="4" w:space="0" w:color="000000"/>
              <w:left w:val="single" w:sz="4" w:space="0" w:color="000000"/>
              <w:bottom w:val="single" w:sz="4" w:space="0" w:color="000000"/>
              <w:right w:val="nil"/>
            </w:tcBorders>
            <w:hideMark/>
          </w:tcPr>
          <w:p w:rsidR="00877ACC" w:rsidRPr="00123789" w:rsidRDefault="00877ACC" w:rsidP="002D7F1F">
            <w:pPr>
              <w:pStyle w:val="Zhlav"/>
              <w:tabs>
                <w:tab w:val="clear" w:pos="4536"/>
                <w:tab w:val="left" w:pos="2520"/>
                <w:tab w:val="left" w:pos="3960"/>
                <w:tab w:val="left" w:pos="5400"/>
                <w:tab w:val="left" w:pos="6840"/>
              </w:tabs>
              <w:spacing w:line="360" w:lineRule="auto"/>
              <w:jc w:val="center"/>
              <w:rPr>
                <w:rFonts w:ascii="Times New Roman" w:hAnsi="Times New Roman" w:cs="Times New Roman"/>
              </w:rPr>
            </w:pPr>
            <w:r w:rsidRPr="00123789">
              <w:rPr>
                <w:rFonts w:ascii="Times New Roman" w:hAnsi="Times New Roman" w:cs="Times New Roman"/>
                <w:lang w:val="cs-CZ"/>
              </w:rPr>
              <w:t>Celkem</w:t>
            </w:r>
          </w:p>
        </w:tc>
        <w:tc>
          <w:tcPr>
            <w:tcW w:w="1391" w:type="dxa"/>
            <w:tcBorders>
              <w:top w:val="single" w:sz="4" w:space="0" w:color="000000"/>
              <w:left w:val="single" w:sz="4" w:space="0" w:color="000000"/>
              <w:bottom w:val="single" w:sz="4" w:space="0" w:color="000000"/>
              <w:right w:val="nil"/>
            </w:tcBorders>
            <w:hideMark/>
          </w:tcPr>
          <w:p w:rsidR="00877ACC" w:rsidRPr="00123789" w:rsidRDefault="00877ACC" w:rsidP="002D7F1F">
            <w:pPr>
              <w:pStyle w:val="Zhlav"/>
              <w:tabs>
                <w:tab w:val="clear" w:pos="4536"/>
                <w:tab w:val="left" w:pos="2520"/>
                <w:tab w:val="left" w:pos="3960"/>
                <w:tab w:val="left" w:pos="5400"/>
                <w:tab w:val="left" w:pos="6840"/>
              </w:tabs>
              <w:spacing w:line="360" w:lineRule="auto"/>
              <w:jc w:val="center"/>
              <w:rPr>
                <w:rFonts w:ascii="Times New Roman" w:hAnsi="Times New Roman" w:cs="Times New Roman"/>
              </w:rPr>
            </w:pPr>
            <w:r w:rsidRPr="00123789">
              <w:rPr>
                <w:rFonts w:ascii="Times New Roman" w:hAnsi="Times New Roman" w:cs="Times New Roman"/>
                <w:lang w:val="cs-CZ"/>
              </w:rPr>
              <w:t>2</w:t>
            </w:r>
            <w:r w:rsidR="002E61AD">
              <w:rPr>
                <w:rFonts w:ascii="Times New Roman" w:hAnsi="Times New Roman" w:cs="Times New Roman"/>
                <w:lang w:val="cs-CZ"/>
              </w:rPr>
              <w:t>4</w:t>
            </w:r>
          </w:p>
        </w:tc>
        <w:tc>
          <w:tcPr>
            <w:tcW w:w="2023" w:type="dxa"/>
            <w:tcBorders>
              <w:top w:val="single" w:sz="4" w:space="0" w:color="000000"/>
              <w:left w:val="single" w:sz="4" w:space="0" w:color="000000"/>
              <w:bottom w:val="single" w:sz="4" w:space="0" w:color="000000"/>
              <w:right w:val="nil"/>
            </w:tcBorders>
            <w:hideMark/>
          </w:tcPr>
          <w:p w:rsidR="00877ACC" w:rsidRPr="00123789" w:rsidRDefault="002E61AD" w:rsidP="002D7F1F">
            <w:pPr>
              <w:pStyle w:val="Zhlav"/>
              <w:tabs>
                <w:tab w:val="clear" w:pos="4536"/>
                <w:tab w:val="left" w:pos="2520"/>
                <w:tab w:val="left" w:pos="3960"/>
                <w:tab w:val="left" w:pos="5400"/>
                <w:tab w:val="left" w:pos="6840"/>
              </w:tabs>
              <w:spacing w:line="360" w:lineRule="auto"/>
              <w:jc w:val="center"/>
              <w:rPr>
                <w:rFonts w:ascii="Times New Roman" w:hAnsi="Times New Roman" w:cs="Times New Roman"/>
                <w:lang w:val="cs-CZ"/>
              </w:rPr>
            </w:pPr>
            <w:r>
              <w:rPr>
                <w:rFonts w:ascii="Times New Roman" w:hAnsi="Times New Roman" w:cs="Times New Roman"/>
                <w:lang w:val="cs-CZ"/>
              </w:rPr>
              <w:t>12</w:t>
            </w:r>
          </w:p>
        </w:tc>
        <w:tc>
          <w:tcPr>
            <w:tcW w:w="1163" w:type="dxa"/>
            <w:tcBorders>
              <w:top w:val="single" w:sz="4" w:space="0" w:color="000000"/>
              <w:left w:val="single" w:sz="4" w:space="0" w:color="000000"/>
              <w:bottom w:val="single" w:sz="4" w:space="0" w:color="000000"/>
              <w:right w:val="nil"/>
            </w:tcBorders>
            <w:hideMark/>
          </w:tcPr>
          <w:p w:rsidR="00877ACC" w:rsidRPr="00123789" w:rsidRDefault="00877ACC" w:rsidP="002D7F1F">
            <w:pPr>
              <w:pStyle w:val="Zhlav"/>
              <w:tabs>
                <w:tab w:val="clear" w:pos="4536"/>
                <w:tab w:val="left" w:pos="2520"/>
                <w:tab w:val="left" w:pos="3960"/>
                <w:tab w:val="left" w:pos="5400"/>
                <w:tab w:val="left" w:pos="6840"/>
              </w:tabs>
              <w:spacing w:line="360" w:lineRule="auto"/>
              <w:jc w:val="center"/>
              <w:rPr>
                <w:rFonts w:ascii="Times New Roman" w:hAnsi="Times New Roman" w:cs="Times New Roman"/>
                <w:lang w:val="cs-CZ"/>
              </w:rPr>
            </w:pPr>
            <w:r w:rsidRPr="00123789">
              <w:rPr>
                <w:rFonts w:ascii="Times New Roman" w:hAnsi="Times New Roman" w:cs="Times New Roman"/>
                <w:lang w:val="cs-CZ"/>
              </w:rPr>
              <w:t>1</w:t>
            </w:r>
            <w:r w:rsidR="002E61AD">
              <w:rPr>
                <w:rFonts w:ascii="Times New Roman" w:hAnsi="Times New Roman" w:cs="Times New Roman"/>
                <w:lang w:val="cs-CZ"/>
              </w:rPr>
              <w:t>0</w:t>
            </w:r>
          </w:p>
        </w:tc>
        <w:tc>
          <w:tcPr>
            <w:tcW w:w="1458" w:type="dxa"/>
            <w:tcBorders>
              <w:top w:val="single" w:sz="4" w:space="0" w:color="000000"/>
              <w:left w:val="single" w:sz="4" w:space="0" w:color="000000"/>
              <w:bottom w:val="single" w:sz="4" w:space="0" w:color="000000"/>
              <w:right w:val="nil"/>
            </w:tcBorders>
            <w:hideMark/>
          </w:tcPr>
          <w:p w:rsidR="00877ACC" w:rsidRPr="00123789" w:rsidRDefault="002E61AD" w:rsidP="002D7F1F">
            <w:pPr>
              <w:pStyle w:val="Zhlav"/>
              <w:tabs>
                <w:tab w:val="clear" w:pos="4536"/>
                <w:tab w:val="left" w:pos="2520"/>
                <w:tab w:val="left" w:pos="3960"/>
                <w:tab w:val="left" w:pos="5400"/>
                <w:tab w:val="left" w:pos="6840"/>
              </w:tabs>
              <w:spacing w:line="360" w:lineRule="auto"/>
              <w:jc w:val="center"/>
              <w:rPr>
                <w:rFonts w:ascii="Times New Roman" w:hAnsi="Times New Roman" w:cs="Times New Roman"/>
              </w:rPr>
            </w:pPr>
            <w:r>
              <w:rPr>
                <w:rFonts w:ascii="Times New Roman" w:hAnsi="Times New Roman" w:cs="Times New Roman"/>
                <w:lang w:val="cs-CZ"/>
              </w:rPr>
              <w:t>2</w:t>
            </w:r>
          </w:p>
        </w:tc>
        <w:tc>
          <w:tcPr>
            <w:tcW w:w="2277" w:type="dxa"/>
            <w:tcBorders>
              <w:top w:val="single" w:sz="4" w:space="0" w:color="000000"/>
              <w:left w:val="single" w:sz="4" w:space="0" w:color="000000"/>
              <w:bottom w:val="single" w:sz="4" w:space="0" w:color="000000"/>
              <w:right w:val="single" w:sz="4" w:space="0" w:color="000000"/>
            </w:tcBorders>
            <w:hideMark/>
          </w:tcPr>
          <w:p w:rsidR="00877ACC" w:rsidRPr="00123789" w:rsidRDefault="00877ACC" w:rsidP="002D7F1F">
            <w:pPr>
              <w:pStyle w:val="Zhlav"/>
              <w:tabs>
                <w:tab w:val="clear" w:pos="4536"/>
                <w:tab w:val="left" w:pos="2520"/>
                <w:tab w:val="left" w:pos="3960"/>
                <w:tab w:val="left" w:pos="5400"/>
                <w:tab w:val="left" w:pos="6840"/>
              </w:tabs>
              <w:spacing w:line="360" w:lineRule="auto"/>
              <w:jc w:val="center"/>
              <w:rPr>
                <w:rFonts w:ascii="Times New Roman" w:hAnsi="Times New Roman" w:cs="Times New Roman"/>
              </w:rPr>
            </w:pPr>
            <w:r w:rsidRPr="00123789">
              <w:rPr>
                <w:rFonts w:ascii="Times New Roman" w:hAnsi="Times New Roman" w:cs="Times New Roman"/>
                <w:lang w:val="cs-CZ"/>
              </w:rPr>
              <w:t>2</w:t>
            </w:r>
            <w:r w:rsidR="002E61AD">
              <w:rPr>
                <w:rFonts w:ascii="Times New Roman" w:hAnsi="Times New Roman" w:cs="Times New Roman"/>
                <w:lang w:val="cs-CZ"/>
              </w:rPr>
              <w:t>2</w:t>
            </w:r>
          </w:p>
        </w:tc>
      </w:tr>
    </w:tbl>
    <w:p w:rsidR="00877ACC" w:rsidRPr="00123789" w:rsidRDefault="00877ACC" w:rsidP="002D7F1F">
      <w:pPr>
        <w:pStyle w:val="Zhlav"/>
        <w:tabs>
          <w:tab w:val="clear" w:pos="4536"/>
          <w:tab w:val="left" w:pos="2520"/>
          <w:tab w:val="left" w:pos="3960"/>
          <w:tab w:val="left" w:pos="5400"/>
          <w:tab w:val="left" w:pos="6840"/>
        </w:tabs>
        <w:spacing w:line="360" w:lineRule="auto"/>
        <w:jc w:val="both"/>
        <w:rPr>
          <w:rFonts w:ascii="Times New Roman" w:hAnsi="Times New Roman" w:cs="Times New Roman"/>
        </w:rPr>
      </w:pPr>
    </w:p>
    <w:p w:rsidR="00877ACC" w:rsidRPr="00123789" w:rsidRDefault="00877ACC" w:rsidP="002D7F1F">
      <w:pPr>
        <w:pStyle w:val="Zhlav"/>
        <w:tabs>
          <w:tab w:val="clear" w:pos="4536"/>
          <w:tab w:val="left" w:pos="2520"/>
          <w:tab w:val="left" w:pos="3960"/>
          <w:tab w:val="left" w:pos="5400"/>
          <w:tab w:val="left" w:pos="6840"/>
        </w:tabs>
        <w:spacing w:line="360" w:lineRule="auto"/>
        <w:jc w:val="both"/>
        <w:rPr>
          <w:rFonts w:ascii="Times New Roman" w:hAnsi="Times New Roman" w:cs="Times New Roman"/>
        </w:rPr>
      </w:pPr>
      <w:r w:rsidRPr="00123789">
        <w:rPr>
          <w:rFonts w:ascii="Times New Roman" w:hAnsi="Times New Roman" w:cs="Times New Roman"/>
          <w:lang w:val="cs-CZ"/>
        </w:rPr>
        <w:t xml:space="preserve">V tomto školním roce se </w:t>
      </w:r>
      <w:r w:rsidR="002E61AD">
        <w:rPr>
          <w:rFonts w:ascii="Times New Roman" w:hAnsi="Times New Roman" w:cs="Times New Roman"/>
          <w:lang w:val="cs-CZ"/>
        </w:rPr>
        <w:t xml:space="preserve">téměř </w:t>
      </w:r>
      <w:r w:rsidRPr="00123789">
        <w:rPr>
          <w:rFonts w:ascii="Times New Roman" w:hAnsi="Times New Roman" w:cs="Times New Roman"/>
          <w:lang w:val="cs-CZ"/>
        </w:rPr>
        <w:t xml:space="preserve">všem žákům dařilo velmi dobře zvládat učivo a jejich chování bylo v souladu se školním řádem. </w:t>
      </w:r>
      <w:r w:rsidR="002E61AD">
        <w:rPr>
          <w:rFonts w:ascii="Times New Roman" w:hAnsi="Times New Roman" w:cs="Times New Roman"/>
          <w:lang w:val="cs-CZ"/>
        </w:rPr>
        <w:t xml:space="preserve">Nedostatečnou byla hodnocena dívka na individuálním </w:t>
      </w:r>
      <w:proofErr w:type="gramStart"/>
      <w:r w:rsidR="002E61AD">
        <w:rPr>
          <w:rFonts w:ascii="Times New Roman" w:hAnsi="Times New Roman" w:cs="Times New Roman"/>
          <w:lang w:val="cs-CZ"/>
        </w:rPr>
        <w:t>vzdělávání</w:t>
      </w:r>
      <w:proofErr w:type="gramEnd"/>
      <w:r w:rsidR="002E61AD">
        <w:rPr>
          <w:rFonts w:ascii="Times New Roman" w:hAnsi="Times New Roman" w:cs="Times New Roman"/>
          <w:lang w:val="cs-CZ"/>
        </w:rPr>
        <w:t xml:space="preserve"> a to z českého jazyka (veškerá dokumentace u ředitelky školy). Nedostatečně byla hodnocena dále dívka z 3.ročníku z předmětu ČJ.</w:t>
      </w:r>
    </w:p>
    <w:p w:rsidR="00877ACC" w:rsidRDefault="00877ACC" w:rsidP="002D7F1F">
      <w:pPr>
        <w:pStyle w:val="Zhlav"/>
        <w:tabs>
          <w:tab w:val="left" w:pos="708"/>
        </w:tabs>
        <w:spacing w:line="360" w:lineRule="auto"/>
        <w:jc w:val="both"/>
        <w:rPr>
          <w:rFonts w:ascii="Times New Roman" w:hAnsi="Times New Roman" w:cs="Times New Roman"/>
          <w:lang w:val="cs-CZ"/>
        </w:rPr>
      </w:pPr>
    </w:p>
    <w:p w:rsidR="00877ACC" w:rsidRPr="00123789" w:rsidRDefault="00877ACC" w:rsidP="0013795D">
      <w:pPr>
        <w:pStyle w:val="Zhlav"/>
        <w:tabs>
          <w:tab w:val="clear" w:pos="4536"/>
          <w:tab w:val="left" w:pos="2520"/>
          <w:tab w:val="left" w:pos="3960"/>
          <w:tab w:val="left" w:pos="5400"/>
          <w:tab w:val="left" w:pos="6840"/>
        </w:tabs>
        <w:spacing w:line="360" w:lineRule="auto"/>
        <w:jc w:val="both"/>
        <w:rPr>
          <w:rFonts w:ascii="Times New Roman" w:hAnsi="Times New Roman" w:cs="Times New Roman"/>
        </w:rPr>
      </w:pPr>
    </w:p>
    <w:p w:rsidR="00877ACC" w:rsidRPr="00D7289E" w:rsidRDefault="00877ACC" w:rsidP="00D7289E">
      <w:pPr>
        <w:pStyle w:val="Zhlav"/>
        <w:numPr>
          <w:ilvl w:val="1"/>
          <w:numId w:val="3"/>
        </w:numPr>
        <w:tabs>
          <w:tab w:val="clear" w:pos="4536"/>
          <w:tab w:val="left" w:pos="2520"/>
          <w:tab w:val="left" w:pos="3960"/>
          <w:tab w:val="left" w:pos="5400"/>
          <w:tab w:val="left" w:pos="6840"/>
        </w:tabs>
        <w:spacing w:after="120" w:line="360" w:lineRule="auto"/>
        <w:jc w:val="both"/>
        <w:rPr>
          <w:rFonts w:ascii="Times New Roman" w:hAnsi="Times New Roman" w:cs="Times New Roman"/>
        </w:rPr>
      </w:pPr>
      <w:r w:rsidRPr="00123789">
        <w:rPr>
          <w:rFonts w:ascii="Times New Roman" w:hAnsi="Times New Roman" w:cs="Times New Roman"/>
          <w:b/>
          <w:bCs/>
          <w:lang w:val="cs-CZ"/>
        </w:rPr>
        <w:lastRenderedPageBreak/>
        <w:t xml:space="preserve">  </w:t>
      </w:r>
      <w:r w:rsidRPr="00123789">
        <w:rPr>
          <w:rFonts w:ascii="Times New Roman" w:hAnsi="Times New Roman" w:cs="Times New Roman"/>
          <w:b/>
          <w:bCs/>
        </w:rPr>
        <w:t xml:space="preserve">Zápis k povinné školní docházce   </w:t>
      </w:r>
    </w:p>
    <w:p w:rsidR="00877ACC" w:rsidRPr="00123789" w:rsidRDefault="00877ACC" w:rsidP="00D7289E">
      <w:pPr>
        <w:pStyle w:val="Zhlav"/>
        <w:tabs>
          <w:tab w:val="clear" w:pos="4536"/>
          <w:tab w:val="left" w:pos="2520"/>
          <w:tab w:val="left" w:pos="3960"/>
          <w:tab w:val="left" w:pos="5400"/>
          <w:tab w:val="left" w:pos="6840"/>
        </w:tabs>
        <w:spacing w:after="120" w:line="360" w:lineRule="auto"/>
        <w:ind w:right="-288"/>
        <w:jc w:val="both"/>
        <w:rPr>
          <w:rFonts w:ascii="Times New Roman" w:hAnsi="Times New Roman" w:cs="Times New Roman"/>
        </w:rPr>
      </w:pPr>
      <w:r w:rsidRPr="00123789">
        <w:rPr>
          <w:rFonts w:ascii="Times New Roman" w:hAnsi="Times New Roman" w:cs="Times New Roman"/>
        </w:rPr>
        <w:t>Zápis žáků do první třídy ZŠ pro školní rok 202</w:t>
      </w:r>
      <w:r w:rsidR="002E61AD">
        <w:rPr>
          <w:rFonts w:ascii="Times New Roman" w:hAnsi="Times New Roman" w:cs="Times New Roman"/>
          <w:lang w:val="cs-CZ"/>
        </w:rPr>
        <w:t>5</w:t>
      </w:r>
      <w:r w:rsidRPr="00123789">
        <w:rPr>
          <w:rFonts w:ascii="Times New Roman" w:hAnsi="Times New Roman" w:cs="Times New Roman"/>
        </w:rPr>
        <w:t>/20</w:t>
      </w:r>
      <w:r w:rsidRPr="00123789">
        <w:rPr>
          <w:rFonts w:ascii="Times New Roman" w:hAnsi="Times New Roman" w:cs="Times New Roman"/>
          <w:lang w:val="cs-CZ"/>
        </w:rPr>
        <w:t>2</w:t>
      </w:r>
      <w:r w:rsidR="002E61AD">
        <w:rPr>
          <w:rFonts w:ascii="Times New Roman" w:hAnsi="Times New Roman" w:cs="Times New Roman"/>
          <w:lang w:val="cs-CZ"/>
        </w:rPr>
        <w:t>6</w:t>
      </w:r>
      <w:r w:rsidRPr="00123789">
        <w:rPr>
          <w:rFonts w:ascii="Times New Roman" w:hAnsi="Times New Roman" w:cs="Times New Roman"/>
          <w:lang w:val="cs-CZ"/>
        </w:rPr>
        <w:t xml:space="preserve"> se konal </w:t>
      </w:r>
      <w:r w:rsidR="002E61AD">
        <w:rPr>
          <w:rFonts w:ascii="Times New Roman" w:hAnsi="Times New Roman" w:cs="Times New Roman"/>
          <w:lang w:val="cs-CZ"/>
        </w:rPr>
        <w:t>12.2</w:t>
      </w:r>
      <w:r w:rsidRPr="00123789">
        <w:rPr>
          <w:rFonts w:ascii="Times New Roman" w:hAnsi="Times New Roman" w:cs="Times New Roman"/>
          <w:lang w:val="cs-CZ"/>
        </w:rPr>
        <w:t>. 202</w:t>
      </w:r>
      <w:r w:rsidR="002E61AD">
        <w:rPr>
          <w:rFonts w:ascii="Times New Roman" w:hAnsi="Times New Roman" w:cs="Times New Roman"/>
          <w:lang w:val="cs-CZ"/>
        </w:rPr>
        <w:t>6</w:t>
      </w:r>
      <w:r w:rsidRPr="00123789">
        <w:rPr>
          <w:rFonts w:ascii="Times New Roman" w:hAnsi="Times New Roman" w:cs="Times New Roman"/>
        </w:rPr>
        <w:t>. Dostavil</w:t>
      </w:r>
      <w:r w:rsidR="002E61AD">
        <w:rPr>
          <w:rFonts w:ascii="Times New Roman" w:hAnsi="Times New Roman" w:cs="Times New Roman"/>
          <w:lang w:val="cs-CZ"/>
        </w:rPr>
        <w:t>y</w:t>
      </w:r>
      <w:r w:rsidRPr="00123789">
        <w:rPr>
          <w:rFonts w:ascii="Times New Roman" w:hAnsi="Times New Roman" w:cs="Times New Roman"/>
        </w:rPr>
        <w:t xml:space="preserve"> se </w:t>
      </w:r>
      <w:r w:rsidRPr="00123789">
        <w:rPr>
          <w:rFonts w:ascii="Times New Roman" w:hAnsi="Times New Roman" w:cs="Times New Roman"/>
          <w:lang w:val="cs-CZ"/>
        </w:rPr>
        <w:t>d</w:t>
      </w:r>
      <w:r w:rsidR="002E61AD">
        <w:rPr>
          <w:rFonts w:ascii="Times New Roman" w:hAnsi="Times New Roman" w:cs="Times New Roman"/>
          <w:lang w:val="cs-CZ"/>
        </w:rPr>
        <w:t>vě</w:t>
      </w:r>
      <w:r w:rsidRPr="00123789">
        <w:rPr>
          <w:rFonts w:ascii="Times New Roman" w:hAnsi="Times New Roman" w:cs="Times New Roman"/>
        </w:rPr>
        <w:t xml:space="preserve"> dět</w:t>
      </w:r>
      <w:r w:rsidR="002E61AD">
        <w:rPr>
          <w:rFonts w:ascii="Times New Roman" w:hAnsi="Times New Roman" w:cs="Times New Roman"/>
          <w:lang w:val="cs-CZ"/>
        </w:rPr>
        <w:t>i</w:t>
      </w:r>
      <w:r w:rsidRPr="00123789">
        <w:rPr>
          <w:rFonts w:ascii="Times New Roman" w:hAnsi="Times New Roman" w:cs="Times New Roman"/>
        </w:rPr>
        <w:t xml:space="preserve">. </w:t>
      </w:r>
    </w:p>
    <w:p w:rsidR="00877ACC" w:rsidRDefault="00877ACC" w:rsidP="002D7F1F">
      <w:pPr>
        <w:pStyle w:val="Zhlav"/>
        <w:tabs>
          <w:tab w:val="clear" w:pos="4536"/>
          <w:tab w:val="left" w:pos="2520"/>
          <w:tab w:val="left" w:pos="3960"/>
          <w:tab w:val="left" w:pos="5400"/>
          <w:tab w:val="left" w:pos="6840"/>
        </w:tabs>
        <w:spacing w:line="360" w:lineRule="auto"/>
        <w:jc w:val="both"/>
        <w:rPr>
          <w:rFonts w:ascii="Times New Roman" w:hAnsi="Times New Roman" w:cs="Times New Roman"/>
          <w:lang w:val="cs-CZ"/>
        </w:rPr>
      </w:pPr>
      <w:r w:rsidRPr="00123789">
        <w:rPr>
          <w:rFonts w:ascii="Times New Roman" w:hAnsi="Times New Roman" w:cs="Times New Roman"/>
          <w:lang w:val="cs-CZ"/>
        </w:rPr>
        <w:t>Žádost o zápis dítěte do 1. ročníku předložil</w:t>
      </w:r>
      <w:r w:rsidR="002E61AD">
        <w:rPr>
          <w:rFonts w:ascii="Times New Roman" w:hAnsi="Times New Roman" w:cs="Times New Roman"/>
          <w:lang w:val="cs-CZ"/>
        </w:rPr>
        <w:t>i dva</w:t>
      </w:r>
      <w:r w:rsidRPr="00123789">
        <w:rPr>
          <w:rFonts w:ascii="Times New Roman" w:hAnsi="Times New Roman" w:cs="Times New Roman"/>
          <w:lang w:val="cs-CZ"/>
        </w:rPr>
        <w:t xml:space="preserve"> zákonn</w:t>
      </w:r>
      <w:r w:rsidR="002E61AD">
        <w:rPr>
          <w:rFonts w:ascii="Times New Roman" w:hAnsi="Times New Roman" w:cs="Times New Roman"/>
          <w:lang w:val="cs-CZ"/>
        </w:rPr>
        <w:t xml:space="preserve">í </w:t>
      </w:r>
      <w:r w:rsidRPr="00123789">
        <w:rPr>
          <w:rFonts w:ascii="Times New Roman" w:hAnsi="Times New Roman" w:cs="Times New Roman"/>
          <w:lang w:val="cs-CZ"/>
        </w:rPr>
        <w:t>zástupc</w:t>
      </w:r>
      <w:r w:rsidR="002E61AD">
        <w:rPr>
          <w:rFonts w:ascii="Times New Roman" w:hAnsi="Times New Roman" w:cs="Times New Roman"/>
          <w:lang w:val="cs-CZ"/>
        </w:rPr>
        <w:t>i.</w:t>
      </w:r>
      <w:r w:rsidRPr="00123789">
        <w:rPr>
          <w:rFonts w:ascii="Times New Roman" w:hAnsi="Times New Roman" w:cs="Times New Roman"/>
          <w:lang w:val="cs-CZ"/>
        </w:rPr>
        <w:t xml:space="preserve"> Celkově tedy byl</w:t>
      </w:r>
      <w:r w:rsidR="002E61AD">
        <w:rPr>
          <w:rFonts w:ascii="Times New Roman" w:hAnsi="Times New Roman" w:cs="Times New Roman"/>
          <w:lang w:val="cs-CZ"/>
        </w:rPr>
        <w:t>y</w:t>
      </w:r>
      <w:r w:rsidRPr="00123789">
        <w:rPr>
          <w:rFonts w:ascii="Times New Roman" w:hAnsi="Times New Roman" w:cs="Times New Roman"/>
          <w:lang w:val="cs-CZ"/>
        </w:rPr>
        <w:t xml:space="preserve"> k povinné školní docházce zapsán</w:t>
      </w:r>
      <w:r w:rsidR="002E61AD">
        <w:rPr>
          <w:rFonts w:ascii="Times New Roman" w:hAnsi="Times New Roman" w:cs="Times New Roman"/>
          <w:lang w:val="cs-CZ"/>
        </w:rPr>
        <w:t>y</w:t>
      </w:r>
      <w:r w:rsidRPr="00123789">
        <w:rPr>
          <w:rFonts w:ascii="Times New Roman" w:hAnsi="Times New Roman" w:cs="Times New Roman"/>
          <w:lang w:val="cs-CZ"/>
        </w:rPr>
        <w:t xml:space="preserve"> d</w:t>
      </w:r>
      <w:r w:rsidR="002E61AD">
        <w:rPr>
          <w:rFonts w:ascii="Times New Roman" w:hAnsi="Times New Roman" w:cs="Times New Roman"/>
          <w:lang w:val="cs-CZ"/>
        </w:rPr>
        <w:t xml:space="preserve">vě </w:t>
      </w:r>
      <w:r w:rsidRPr="00123789">
        <w:rPr>
          <w:rFonts w:ascii="Times New Roman" w:hAnsi="Times New Roman" w:cs="Times New Roman"/>
          <w:lang w:val="cs-CZ"/>
        </w:rPr>
        <w:t>dět</w:t>
      </w:r>
      <w:r w:rsidR="002E61AD">
        <w:rPr>
          <w:rFonts w:ascii="Times New Roman" w:hAnsi="Times New Roman" w:cs="Times New Roman"/>
          <w:lang w:val="cs-CZ"/>
        </w:rPr>
        <w:t>i</w:t>
      </w:r>
      <w:r w:rsidRPr="00123789">
        <w:rPr>
          <w:rFonts w:ascii="Times New Roman" w:hAnsi="Times New Roman" w:cs="Times New Roman"/>
          <w:lang w:val="cs-CZ"/>
        </w:rPr>
        <w:t xml:space="preserve">, </w:t>
      </w:r>
      <w:r w:rsidR="002E61AD">
        <w:rPr>
          <w:rFonts w:ascii="Times New Roman" w:hAnsi="Times New Roman" w:cs="Times New Roman"/>
          <w:lang w:val="cs-CZ"/>
        </w:rPr>
        <w:t xml:space="preserve">obě ze </w:t>
      </w:r>
      <w:r w:rsidRPr="00123789">
        <w:rPr>
          <w:rFonts w:ascii="Times New Roman" w:hAnsi="Times New Roman" w:cs="Times New Roman"/>
          <w:lang w:val="cs-CZ"/>
        </w:rPr>
        <w:t>spádové oblasti Vernéřovice</w:t>
      </w:r>
      <w:r w:rsidR="002E61AD">
        <w:rPr>
          <w:rFonts w:ascii="Times New Roman" w:hAnsi="Times New Roman" w:cs="Times New Roman"/>
          <w:lang w:val="cs-CZ"/>
        </w:rPr>
        <w:t>.</w:t>
      </w:r>
    </w:p>
    <w:p w:rsidR="00877ACC" w:rsidRPr="00123789" w:rsidRDefault="00877ACC" w:rsidP="002D7F1F">
      <w:pPr>
        <w:pStyle w:val="Zhlav"/>
        <w:tabs>
          <w:tab w:val="clear" w:pos="4536"/>
          <w:tab w:val="left" w:pos="2520"/>
          <w:tab w:val="left" w:pos="3960"/>
          <w:tab w:val="left" w:pos="5400"/>
          <w:tab w:val="left" w:pos="6840"/>
        </w:tabs>
        <w:spacing w:line="360" w:lineRule="auto"/>
        <w:jc w:val="both"/>
        <w:rPr>
          <w:rFonts w:ascii="Times New Roman" w:hAnsi="Times New Roman" w:cs="Times New Roman"/>
        </w:rPr>
      </w:pPr>
    </w:p>
    <w:p w:rsidR="00877ACC" w:rsidRPr="00123789" w:rsidRDefault="00877ACC" w:rsidP="002D7F1F">
      <w:pPr>
        <w:pStyle w:val="Zhlav"/>
        <w:tabs>
          <w:tab w:val="clear" w:pos="4536"/>
          <w:tab w:val="left" w:pos="2520"/>
          <w:tab w:val="left" w:pos="3960"/>
          <w:tab w:val="left" w:pos="5400"/>
          <w:tab w:val="left" w:pos="6840"/>
        </w:tabs>
        <w:spacing w:line="360" w:lineRule="auto"/>
        <w:jc w:val="both"/>
        <w:rPr>
          <w:rFonts w:ascii="Times New Roman" w:hAnsi="Times New Roman" w:cs="Times New Roman"/>
        </w:rPr>
      </w:pPr>
      <w:r w:rsidRPr="00123789">
        <w:rPr>
          <w:rFonts w:ascii="Times New Roman" w:hAnsi="Times New Roman" w:cs="Times New Roman"/>
          <w:color w:val="FF0000"/>
        </w:rPr>
        <w:t xml:space="preserve"> </w:t>
      </w:r>
    </w:p>
    <w:p w:rsidR="00877ACC" w:rsidRPr="00D7289E" w:rsidRDefault="00877ACC" w:rsidP="00D7289E">
      <w:pPr>
        <w:pStyle w:val="Zhlav"/>
        <w:numPr>
          <w:ilvl w:val="0"/>
          <w:numId w:val="3"/>
        </w:numPr>
        <w:tabs>
          <w:tab w:val="clear" w:pos="4536"/>
          <w:tab w:val="left" w:pos="3420"/>
          <w:tab w:val="left" w:pos="3960"/>
          <w:tab w:val="left" w:pos="4500"/>
          <w:tab w:val="left" w:pos="5040"/>
        </w:tabs>
        <w:spacing w:after="120" w:line="360" w:lineRule="auto"/>
        <w:jc w:val="both"/>
        <w:rPr>
          <w:rFonts w:ascii="Times New Roman" w:hAnsi="Times New Roman" w:cs="Times New Roman"/>
        </w:rPr>
      </w:pPr>
      <w:r w:rsidRPr="00123789">
        <w:rPr>
          <w:rFonts w:ascii="Times New Roman" w:hAnsi="Times New Roman" w:cs="Times New Roman"/>
          <w:b/>
          <w:bCs/>
          <w:lang w:val="cs-CZ"/>
        </w:rPr>
        <w:t xml:space="preserve"> </w:t>
      </w:r>
      <w:r w:rsidRPr="00123789">
        <w:rPr>
          <w:rFonts w:ascii="Times New Roman" w:hAnsi="Times New Roman" w:cs="Times New Roman"/>
          <w:b/>
          <w:bCs/>
        </w:rPr>
        <w:t>Školní družina</w:t>
      </w:r>
    </w:p>
    <w:p w:rsidR="00877ACC" w:rsidRPr="00123789" w:rsidRDefault="00877ACC" w:rsidP="00D7289E">
      <w:pPr>
        <w:pStyle w:val="Zhlav"/>
        <w:tabs>
          <w:tab w:val="clear" w:pos="4536"/>
          <w:tab w:val="left" w:pos="3420"/>
          <w:tab w:val="left" w:pos="3960"/>
          <w:tab w:val="left" w:pos="4500"/>
          <w:tab w:val="left" w:pos="5040"/>
        </w:tabs>
        <w:spacing w:after="120" w:line="360" w:lineRule="auto"/>
        <w:jc w:val="both"/>
        <w:rPr>
          <w:rFonts w:ascii="Times New Roman" w:hAnsi="Times New Roman" w:cs="Times New Roman"/>
        </w:rPr>
      </w:pPr>
      <w:r w:rsidRPr="00123789">
        <w:rPr>
          <w:rFonts w:ascii="Times New Roman" w:hAnsi="Times New Roman" w:cs="Times New Roman"/>
        </w:rPr>
        <w:t>IZO 117 400 459</w:t>
      </w:r>
    </w:p>
    <w:p w:rsidR="00877ACC" w:rsidRPr="00123789" w:rsidRDefault="00877ACC" w:rsidP="002D7F1F">
      <w:pPr>
        <w:pStyle w:val="Zhlav"/>
        <w:tabs>
          <w:tab w:val="clear" w:pos="4536"/>
          <w:tab w:val="left" w:pos="3420"/>
          <w:tab w:val="left" w:pos="3960"/>
          <w:tab w:val="left" w:pos="4500"/>
          <w:tab w:val="left" w:pos="5040"/>
        </w:tabs>
        <w:spacing w:line="360" w:lineRule="auto"/>
        <w:jc w:val="both"/>
        <w:rPr>
          <w:rFonts w:ascii="Times New Roman" w:hAnsi="Times New Roman" w:cs="Times New Roman"/>
        </w:rPr>
      </w:pPr>
      <w:r w:rsidRPr="00123789">
        <w:rPr>
          <w:rFonts w:ascii="Times New Roman" w:hAnsi="Times New Roman" w:cs="Times New Roman"/>
        </w:rPr>
        <w:t>Kapacita: 25 dětí</w:t>
      </w:r>
    </w:p>
    <w:p w:rsidR="00877ACC" w:rsidRPr="00123789" w:rsidRDefault="00877ACC" w:rsidP="002D7F1F">
      <w:pPr>
        <w:pStyle w:val="Zhlav"/>
        <w:tabs>
          <w:tab w:val="clear" w:pos="4536"/>
          <w:tab w:val="left" w:pos="3420"/>
          <w:tab w:val="left" w:pos="3960"/>
          <w:tab w:val="left" w:pos="4500"/>
          <w:tab w:val="left" w:pos="5040"/>
        </w:tabs>
        <w:spacing w:line="360" w:lineRule="auto"/>
        <w:jc w:val="both"/>
        <w:rPr>
          <w:rFonts w:ascii="Times New Roman" w:hAnsi="Times New Roman" w:cs="Times New Roman"/>
          <w:lang w:val="cs-CZ"/>
        </w:rPr>
      </w:pPr>
      <w:r w:rsidRPr="00123789">
        <w:rPr>
          <w:rFonts w:ascii="Times New Roman" w:hAnsi="Times New Roman" w:cs="Times New Roman"/>
        </w:rPr>
        <w:t>Do školní družiny bylo ve školním roce 20</w:t>
      </w:r>
      <w:r w:rsidRPr="00123789">
        <w:rPr>
          <w:rFonts w:ascii="Times New Roman" w:hAnsi="Times New Roman" w:cs="Times New Roman"/>
          <w:lang w:val="cs-CZ"/>
        </w:rPr>
        <w:t>2</w:t>
      </w:r>
      <w:r w:rsidR="002E61AD">
        <w:rPr>
          <w:rFonts w:ascii="Times New Roman" w:hAnsi="Times New Roman" w:cs="Times New Roman"/>
          <w:lang w:val="cs-CZ"/>
        </w:rPr>
        <w:t>5</w:t>
      </w:r>
      <w:r w:rsidRPr="00123789">
        <w:rPr>
          <w:rFonts w:ascii="Times New Roman" w:hAnsi="Times New Roman" w:cs="Times New Roman"/>
          <w:lang w:val="cs-CZ"/>
        </w:rPr>
        <w:t xml:space="preserve"> </w:t>
      </w:r>
      <w:r w:rsidRPr="00123789">
        <w:rPr>
          <w:rFonts w:ascii="Times New Roman" w:hAnsi="Times New Roman" w:cs="Times New Roman"/>
        </w:rPr>
        <w:t>/ 20</w:t>
      </w:r>
      <w:r w:rsidRPr="00123789">
        <w:rPr>
          <w:rFonts w:ascii="Times New Roman" w:hAnsi="Times New Roman" w:cs="Times New Roman"/>
          <w:lang w:val="cs-CZ"/>
        </w:rPr>
        <w:t>2</w:t>
      </w:r>
      <w:r w:rsidR="002E61AD">
        <w:rPr>
          <w:rFonts w:ascii="Times New Roman" w:hAnsi="Times New Roman" w:cs="Times New Roman"/>
          <w:lang w:val="cs-CZ"/>
        </w:rPr>
        <w:t>6</w:t>
      </w:r>
      <w:r w:rsidRPr="00123789">
        <w:rPr>
          <w:rFonts w:ascii="Times New Roman" w:hAnsi="Times New Roman" w:cs="Times New Roman"/>
        </w:rPr>
        <w:t xml:space="preserve"> zapsáno </w:t>
      </w:r>
      <w:r w:rsidR="002E61AD">
        <w:rPr>
          <w:rFonts w:ascii="Times New Roman" w:hAnsi="Times New Roman" w:cs="Times New Roman"/>
          <w:lang w:val="cs-CZ"/>
        </w:rPr>
        <w:t>22 (později 23)</w:t>
      </w:r>
      <w:r w:rsidRPr="00123789">
        <w:rPr>
          <w:rFonts w:ascii="Times New Roman" w:hAnsi="Times New Roman" w:cs="Times New Roman"/>
        </w:rPr>
        <w:t xml:space="preserve"> dětí z prvního až </w:t>
      </w:r>
      <w:r w:rsidRPr="00123789">
        <w:rPr>
          <w:rFonts w:ascii="Times New Roman" w:hAnsi="Times New Roman" w:cs="Times New Roman"/>
          <w:lang w:val="cs-CZ"/>
        </w:rPr>
        <w:t>pátého</w:t>
      </w:r>
      <w:r w:rsidRPr="00123789">
        <w:rPr>
          <w:rFonts w:ascii="Times New Roman" w:hAnsi="Times New Roman" w:cs="Times New Roman"/>
        </w:rPr>
        <w:t xml:space="preserve"> ročníku. Provoz školní družiny byl stanoven ráno od 6:</w:t>
      </w:r>
      <w:r w:rsidR="002E61AD">
        <w:rPr>
          <w:rFonts w:ascii="Times New Roman" w:hAnsi="Times New Roman" w:cs="Times New Roman"/>
          <w:lang w:val="cs-CZ"/>
        </w:rPr>
        <w:t>30</w:t>
      </w:r>
      <w:r w:rsidRPr="00123789">
        <w:rPr>
          <w:rFonts w:ascii="Times New Roman" w:hAnsi="Times New Roman" w:cs="Times New Roman"/>
          <w:lang w:val="cs-CZ"/>
        </w:rPr>
        <w:t xml:space="preserve"> do 7:35</w:t>
      </w:r>
      <w:r w:rsidRPr="00123789">
        <w:rPr>
          <w:rFonts w:ascii="Times New Roman" w:hAnsi="Times New Roman" w:cs="Times New Roman"/>
        </w:rPr>
        <w:t xml:space="preserve"> hodin, </w:t>
      </w:r>
      <w:r w:rsidRPr="00123789">
        <w:rPr>
          <w:rFonts w:ascii="Times New Roman" w:hAnsi="Times New Roman" w:cs="Times New Roman"/>
          <w:lang w:val="cs-CZ"/>
        </w:rPr>
        <w:t xml:space="preserve">odpoledne od 11:25 </w:t>
      </w:r>
      <w:r w:rsidRPr="00123789">
        <w:rPr>
          <w:rFonts w:ascii="Times New Roman" w:hAnsi="Times New Roman" w:cs="Times New Roman"/>
        </w:rPr>
        <w:t>do 15:00 hodin</w:t>
      </w:r>
      <w:r w:rsidRPr="00123789">
        <w:rPr>
          <w:rFonts w:ascii="Times New Roman" w:hAnsi="Times New Roman" w:cs="Times New Roman"/>
          <w:lang w:val="cs-CZ"/>
        </w:rPr>
        <w:t>.</w:t>
      </w:r>
    </w:p>
    <w:p w:rsidR="00877ACC" w:rsidRPr="00123789" w:rsidRDefault="00877ACC" w:rsidP="002D7F1F">
      <w:pPr>
        <w:pStyle w:val="Zhlav"/>
        <w:tabs>
          <w:tab w:val="clear" w:pos="4536"/>
          <w:tab w:val="left" w:pos="3420"/>
          <w:tab w:val="left" w:pos="3960"/>
          <w:tab w:val="left" w:pos="4500"/>
          <w:tab w:val="left" w:pos="5040"/>
        </w:tabs>
        <w:spacing w:line="360" w:lineRule="auto"/>
        <w:ind w:right="-828"/>
        <w:jc w:val="both"/>
        <w:rPr>
          <w:rFonts w:ascii="Times New Roman" w:hAnsi="Times New Roman" w:cs="Times New Roman"/>
        </w:rPr>
      </w:pPr>
    </w:p>
    <w:p w:rsidR="00877ACC" w:rsidRPr="00123789" w:rsidRDefault="00877ACC" w:rsidP="002D7F1F">
      <w:pPr>
        <w:pStyle w:val="Zhlav"/>
        <w:tabs>
          <w:tab w:val="clear" w:pos="4536"/>
          <w:tab w:val="left" w:pos="3420"/>
          <w:tab w:val="left" w:pos="3960"/>
          <w:tab w:val="left" w:pos="4500"/>
          <w:tab w:val="left" w:pos="5040"/>
        </w:tabs>
        <w:spacing w:line="360" w:lineRule="auto"/>
        <w:ind w:right="-828"/>
        <w:jc w:val="both"/>
        <w:rPr>
          <w:rFonts w:ascii="Times New Roman" w:hAnsi="Times New Roman" w:cs="Times New Roman"/>
        </w:rPr>
      </w:pPr>
      <w:r w:rsidRPr="00123789">
        <w:rPr>
          <w:rFonts w:ascii="Times New Roman" w:hAnsi="Times New Roman" w:cs="Times New Roman"/>
        </w:rPr>
        <w:t xml:space="preserve">Za docházku do školní družiny není na základě dohody se zřizovatelem školy stanoven žádný </w:t>
      </w:r>
    </w:p>
    <w:p w:rsidR="00877ACC" w:rsidRPr="00123789" w:rsidRDefault="00877ACC" w:rsidP="002D7F1F">
      <w:pPr>
        <w:pStyle w:val="Zhlav"/>
        <w:tabs>
          <w:tab w:val="clear" w:pos="4536"/>
          <w:tab w:val="left" w:pos="3420"/>
          <w:tab w:val="left" w:pos="3960"/>
          <w:tab w:val="left" w:pos="4500"/>
          <w:tab w:val="left" w:pos="5040"/>
        </w:tabs>
        <w:spacing w:line="360" w:lineRule="auto"/>
        <w:ind w:right="-828"/>
        <w:jc w:val="both"/>
        <w:rPr>
          <w:rFonts w:ascii="Times New Roman" w:hAnsi="Times New Roman" w:cs="Times New Roman"/>
        </w:rPr>
      </w:pPr>
      <w:r w:rsidRPr="00123789">
        <w:rPr>
          <w:rFonts w:ascii="Times New Roman" w:hAnsi="Times New Roman" w:cs="Times New Roman"/>
        </w:rPr>
        <w:t>poplatek.</w:t>
      </w:r>
      <w:r w:rsidRPr="00123789">
        <w:rPr>
          <w:rFonts w:ascii="Times New Roman" w:hAnsi="Times New Roman" w:cs="Times New Roman"/>
          <w:lang w:val="cs-CZ"/>
        </w:rPr>
        <w:t xml:space="preserve"> </w:t>
      </w:r>
      <w:r w:rsidRPr="00123789">
        <w:rPr>
          <w:rFonts w:ascii="Times New Roman" w:hAnsi="Times New Roman" w:cs="Times New Roman"/>
        </w:rPr>
        <w:t>O hlavních i o vedlejších prázdninách byla školní družina uzavřena.</w:t>
      </w:r>
    </w:p>
    <w:p w:rsidR="00877ACC" w:rsidRPr="00123789" w:rsidRDefault="00877ACC" w:rsidP="002D7F1F">
      <w:pPr>
        <w:pStyle w:val="Zhlav"/>
        <w:tabs>
          <w:tab w:val="clear" w:pos="4536"/>
          <w:tab w:val="left" w:pos="3420"/>
          <w:tab w:val="left" w:pos="3960"/>
          <w:tab w:val="left" w:pos="4500"/>
          <w:tab w:val="left" w:pos="5040"/>
        </w:tabs>
        <w:spacing w:line="360" w:lineRule="auto"/>
        <w:jc w:val="both"/>
        <w:rPr>
          <w:rFonts w:ascii="Times New Roman" w:hAnsi="Times New Roman" w:cs="Times New Roman"/>
        </w:rPr>
      </w:pPr>
      <w:r w:rsidRPr="00123789">
        <w:rPr>
          <w:rFonts w:ascii="Times New Roman" w:hAnsi="Times New Roman" w:cs="Times New Roman"/>
          <w:lang w:val="cs-CZ"/>
        </w:rPr>
        <w:t>Funkce školní družiny je výchovně-vzdělávací, sociální, preventivní a rekreační. Funkce sociální má pro děti velký význam složkou osobnostní, sociální, etickou a morální.</w:t>
      </w:r>
      <w:r w:rsidRPr="00123789">
        <w:rPr>
          <w:rFonts w:ascii="Times New Roman" w:hAnsi="Times New Roman" w:cs="Times New Roman"/>
        </w:rPr>
        <w:t xml:space="preserve"> Děti se učí žít v kolektivu, dodržovat pravidla, spolupracovat, prosadit se, ustoupit, argumentovat, respektovat odlišný názor, to vše v přirozených situacích.</w:t>
      </w:r>
    </w:p>
    <w:p w:rsidR="00877ACC" w:rsidRPr="00123789" w:rsidRDefault="00877ACC" w:rsidP="002D7F1F">
      <w:pPr>
        <w:pStyle w:val="Zhlav"/>
        <w:tabs>
          <w:tab w:val="clear" w:pos="4536"/>
          <w:tab w:val="left" w:pos="3420"/>
          <w:tab w:val="left" w:pos="3960"/>
          <w:tab w:val="left" w:pos="4500"/>
          <w:tab w:val="left" w:pos="5040"/>
        </w:tabs>
        <w:spacing w:line="360" w:lineRule="auto"/>
        <w:jc w:val="both"/>
        <w:rPr>
          <w:rFonts w:ascii="Times New Roman" w:hAnsi="Times New Roman" w:cs="Times New Roman"/>
        </w:rPr>
      </w:pPr>
      <w:r w:rsidRPr="00123789">
        <w:rPr>
          <w:rFonts w:ascii="Times New Roman" w:hAnsi="Times New Roman" w:cs="Times New Roman"/>
        </w:rPr>
        <w:t xml:space="preserve">Činnost školní družiny je pestrá a bohatá, ať již jde o ranní aktivity, nebo o činnosti v odpoledních hodinách. Probíhají zde odpočinkové činnosti, volná hra, stolní hry, didaktické hry, tvořivé a výtvarné činnosti, </w:t>
      </w:r>
      <w:r w:rsidRPr="00123789">
        <w:rPr>
          <w:rFonts w:ascii="Times New Roman" w:hAnsi="Times New Roman" w:cs="Times New Roman"/>
          <w:lang w:val="cs-CZ"/>
        </w:rPr>
        <w:t>práce na zahradě</w:t>
      </w:r>
      <w:r w:rsidRPr="00123789">
        <w:rPr>
          <w:rFonts w:ascii="Times New Roman" w:hAnsi="Times New Roman" w:cs="Times New Roman"/>
        </w:rPr>
        <w:t xml:space="preserve"> a</w:t>
      </w:r>
      <w:r w:rsidRPr="00123789">
        <w:rPr>
          <w:rFonts w:ascii="Times New Roman" w:hAnsi="Times New Roman" w:cs="Times New Roman"/>
          <w:lang w:val="cs-CZ"/>
        </w:rPr>
        <w:t xml:space="preserve"> jiné</w:t>
      </w:r>
      <w:r w:rsidRPr="00123789">
        <w:rPr>
          <w:rFonts w:ascii="Times New Roman" w:hAnsi="Times New Roman" w:cs="Times New Roman"/>
        </w:rPr>
        <w:t xml:space="preserve"> aktivity. Děti mohou také často pobývat v přírodě, ať už na školní zahradě, nebo v okolí obce. </w:t>
      </w:r>
    </w:p>
    <w:p w:rsidR="00877ACC" w:rsidRPr="00123789" w:rsidRDefault="00877ACC" w:rsidP="002D7F1F">
      <w:pPr>
        <w:pStyle w:val="Zhlav"/>
        <w:tabs>
          <w:tab w:val="clear" w:pos="4536"/>
          <w:tab w:val="left" w:pos="3420"/>
          <w:tab w:val="left" w:pos="3960"/>
          <w:tab w:val="left" w:pos="4500"/>
          <w:tab w:val="left" w:pos="5040"/>
        </w:tabs>
        <w:spacing w:line="360" w:lineRule="auto"/>
        <w:jc w:val="both"/>
        <w:rPr>
          <w:rFonts w:ascii="Times New Roman" w:hAnsi="Times New Roman" w:cs="Times New Roman"/>
        </w:rPr>
      </w:pPr>
    </w:p>
    <w:p w:rsidR="00877ACC" w:rsidRPr="00123789" w:rsidRDefault="00877ACC" w:rsidP="002D7F1F">
      <w:pPr>
        <w:pStyle w:val="Zhlav"/>
        <w:tabs>
          <w:tab w:val="clear" w:pos="4536"/>
          <w:tab w:val="left" w:pos="3420"/>
          <w:tab w:val="left" w:pos="3960"/>
          <w:tab w:val="left" w:pos="4500"/>
          <w:tab w:val="left" w:pos="5040"/>
        </w:tabs>
        <w:spacing w:line="360" w:lineRule="auto"/>
        <w:jc w:val="both"/>
        <w:rPr>
          <w:rFonts w:ascii="Times New Roman" w:hAnsi="Times New Roman" w:cs="Times New Roman"/>
        </w:rPr>
      </w:pPr>
      <w:r w:rsidRPr="00123789">
        <w:rPr>
          <w:rFonts w:ascii="Times New Roman" w:hAnsi="Times New Roman" w:cs="Times New Roman"/>
          <w:u w:val="single"/>
        </w:rPr>
        <w:t>Z činnosti školní družiny ve školním roce 202</w:t>
      </w:r>
      <w:r w:rsidR="00C22C95">
        <w:rPr>
          <w:rFonts w:ascii="Times New Roman" w:hAnsi="Times New Roman" w:cs="Times New Roman"/>
          <w:u w:val="single"/>
          <w:lang w:val="cs-CZ"/>
        </w:rPr>
        <w:t>5</w:t>
      </w:r>
      <w:r w:rsidRPr="00123789">
        <w:rPr>
          <w:rFonts w:ascii="Times New Roman" w:hAnsi="Times New Roman" w:cs="Times New Roman"/>
          <w:u w:val="single"/>
        </w:rPr>
        <w:t>/202</w:t>
      </w:r>
      <w:r w:rsidR="00C22C95">
        <w:rPr>
          <w:rFonts w:ascii="Times New Roman" w:hAnsi="Times New Roman" w:cs="Times New Roman"/>
          <w:u w:val="single"/>
          <w:lang w:val="cs-CZ"/>
        </w:rPr>
        <w:t>6</w:t>
      </w:r>
      <w:r w:rsidRPr="00123789">
        <w:rPr>
          <w:rFonts w:ascii="Times New Roman" w:hAnsi="Times New Roman" w:cs="Times New Roman"/>
          <w:u w:val="single"/>
        </w:rPr>
        <w:t>:</w:t>
      </w:r>
    </w:p>
    <w:p w:rsidR="00C22C95" w:rsidRPr="00123789" w:rsidRDefault="00877ACC" w:rsidP="002D7F1F">
      <w:pPr>
        <w:pStyle w:val="Normlnweb"/>
        <w:spacing w:line="360" w:lineRule="auto"/>
        <w:jc w:val="both"/>
      </w:pPr>
      <w:r w:rsidRPr="00123789">
        <w:t xml:space="preserve">Během školního roku žáci chodili na vycházky do lesa, sbírali houby a stavěli přístřešků pro lesní skřítky. Na školní zahradě se věnovali sportovním aktivitám (hraní fotbalu, vybíjená, badminton). Ve školní družině probíhal příprava na tradiční Martinskou slavnost, vyráběly se lampiony, dále se pekly a zdobily vánoční perníčky a perníkové věnce jako dárky pro rodiče na vánoční </w:t>
      </w:r>
      <w:r w:rsidR="002E61AD">
        <w:t>jarmark</w:t>
      </w:r>
      <w:r w:rsidRPr="00123789">
        <w:t xml:space="preserve">. Vyráběly se vánoční přáníčka, prováděla se vánoční výzdoba, psal se dopis </w:t>
      </w:r>
      <w:r w:rsidRPr="00123789">
        <w:lastRenderedPageBreak/>
        <w:t xml:space="preserve">ježíškovi. V prosince byl uskutečněn </w:t>
      </w:r>
      <w:r w:rsidRPr="00123789">
        <w:rPr>
          <w:bCs/>
        </w:rPr>
        <w:t>projekt</w:t>
      </w:r>
      <w:r w:rsidRPr="00123789">
        <w:rPr>
          <w:b/>
          <w:bCs/>
        </w:rPr>
        <w:t xml:space="preserve"> Čert ve škole</w:t>
      </w:r>
      <w:r w:rsidRPr="00123789">
        <w:t>, děti měly za úkol dojít si pro odměnu za čertem do sklepa, kde se podepsali do knihy hříchů. Po novém roce proběhla příprava na Tři krále, vyráběly se koruny pro koledníky. V zimním období se žáci věnovali hrám na sněhu, sáňkovali, sjížděli z kopce na pytlích, stavěli sněhuláky a velké sněhové koule. Na jaře probíhala příprava na Velikonoce, zdobily se okna, vyrábělo se na velikonoční jarmark. V dubnu se vyráběla čarodějnice pro obecní akci. V květnu žáci tvořili přání pro maminky. V červnu žáci družiny reprezentovali školu na závodech školních družin v atletickém čtyřboji v Broumově. Závěrečnou akcí školní družiny b</w:t>
      </w:r>
      <w:r w:rsidR="002E61AD">
        <w:t>ylo tradiční spaní ve školní družině</w:t>
      </w:r>
      <w:r w:rsidR="00C22C95">
        <w:t xml:space="preserve"> obohacené hrou minigolfu v resortu minigolfu v </w:t>
      </w:r>
      <w:proofErr w:type="spellStart"/>
      <w:r w:rsidR="00C22C95">
        <w:t>Bukovici</w:t>
      </w:r>
      <w:proofErr w:type="spellEnd"/>
      <w:r w:rsidR="00C22C95">
        <w:t>.</w:t>
      </w:r>
    </w:p>
    <w:p w:rsidR="00877ACC" w:rsidRPr="00123789" w:rsidRDefault="00877ACC" w:rsidP="002D7F1F">
      <w:pPr>
        <w:pStyle w:val="Zhlav"/>
        <w:tabs>
          <w:tab w:val="clear" w:pos="4536"/>
          <w:tab w:val="left" w:pos="3420"/>
          <w:tab w:val="left" w:pos="3960"/>
          <w:tab w:val="left" w:pos="4500"/>
          <w:tab w:val="left" w:pos="5040"/>
        </w:tabs>
        <w:spacing w:line="360" w:lineRule="auto"/>
        <w:jc w:val="both"/>
        <w:rPr>
          <w:rFonts w:ascii="Times New Roman" w:hAnsi="Times New Roman" w:cs="Times New Roman"/>
        </w:rPr>
      </w:pPr>
    </w:p>
    <w:p w:rsidR="00877ACC" w:rsidRDefault="00877ACC" w:rsidP="00D7289E">
      <w:pPr>
        <w:pStyle w:val="Zhlav"/>
        <w:numPr>
          <w:ilvl w:val="0"/>
          <w:numId w:val="3"/>
        </w:numPr>
        <w:tabs>
          <w:tab w:val="clear" w:pos="4536"/>
          <w:tab w:val="left" w:pos="3420"/>
          <w:tab w:val="left" w:pos="3960"/>
          <w:tab w:val="left" w:pos="4500"/>
          <w:tab w:val="left" w:pos="5040"/>
        </w:tabs>
        <w:spacing w:line="360" w:lineRule="auto"/>
        <w:jc w:val="both"/>
        <w:rPr>
          <w:rFonts w:ascii="Times New Roman" w:hAnsi="Times New Roman" w:cs="Times New Roman"/>
        </w:rPr>
      </w:pPr>
      <w:r w:rsidRPr="00123789">
        <w:rPr>
          <w:rFonts w:ascii="Times New Roman" w:hAnsi="Times New Roman" w:cs="Times New Roman"/>
          <w:b/>
          <w:lang w:val="cs-CZ"/>
        </w:rPr>
        <w:t>Ostatní</w:t>
      </w:r>
    </w:p>
    <w:p w:rsidR="00D7289E" w:rsidRPr="00D7289E" w:rsidRDefault="00D7289E" w:rsidP="00D7289E">
      <w:pPr>
        <w:pStyle w:val="Zhlav"/>
        <w:tabs>
          <w:tab w:val="clear" w:pos="4536"/>
          <w:tab w:val="left" w:pos="3420"/>
          <w:tab w:val="left" w:pos="3960"/>
          <w:tab w:val="left" w:pos="4500"/>
          <w:tab w:val="left" w:pos="5040"/>
        </w:tabs>
        <w:spacing w:line="360" w:lineRule="auto"/>
        <w:ind w:left="720"/>
        <w:jc w:val="both"/>
        <w:rPr>
          <w:rFonts w:ascii="Times New Roman" w:hAnsi="Times New Roman" w:cs="Times New Roman"/>
        </w:rPr>
      </w:pPr>
    </w:p>
    <w:p w:rsidR="00877ACC" w:rsidRPr="00D7289E" w:rsidRDefault="00877ACC" w:rsidP="00D7289E">
      <w:pPr>
        <w:pStyle w:val="Zhlav"/>
        <w:numPr>
          <w:ilvl w:val="1"/>
          <w:numId w:val="3"/>
        </w:numPr>
        <w:tabs>
          <w:tab w:val="clear" w:pos="4536"/>
          <w:tab w:val="left" w:pos="3420"/>
          <w:tab w:val="left" w:pos="3960"/>
          <w:tab w:val="left" w:pos="4500"/>
          <w:tab w:val="left" w:pos="5040"/>
        </w:tabs>
        <w:spacing w:after="120" w:line="360" w:lineRule="auto"/>
        <w:jc w:val="both"/>
        <w:rPr>
          <w:rFonts w:ascii="Times New Roman" w:hAnsi="Times New Roman" w:cs="Times New Roman"/>
        </w:rPr>
      </w:pPr>
      <w:r w:rsidRPr="00123789">
        <w:rPr>
          <w:rFonts w:ascii="Times New Roman" w:hAnsi="Times New Roman" w:cs="Times New Roman"/>
          <w:b/>
        </w:rPr>
        <w:t>Projekty</w:t>
      </w:r>
    </w:p>
    <w:p w:rsidR="00877ACC" w:rsidRPr="00123789" w:rsidRDefault="00877ACC" w:rsidP="00D7289E">
      <w:pPr>
        <w:spacing w:after="120" w:line="360" w:lineRule="auto"/>
        <w:jc w:val="both"/>
        <w:rPr>
          <w:rFonts w:ascii="Times New Roman" w:hAnsi="Times New Roman" w:cs="Times New Roman"/>
          <w:sz w:val="24"/>
          <w:szCs w:val="24"/>
        </w:rPr>
      </w:pPr>
      <w:r w:rsidRPr="00123789">
        <w:rPr>
          <w:rFonts w:ascii="Times New Roman" w:hAnsi="Times New Roman" w:cs="Times New Roman"/>
          <w:sz w:val="24"/>
          <w:szCs w:val="24"/>
        </w:rPr>
        <w:t xml:space="preserve">Ve školním roce 2024/2025 </w:t>
      </w:r>
      <w:r w:rsidR="00C22C95">
        <w:rPr>
          <w:rFonts w:ascii="Times New Roman" w:hAnsi="Times New Roman" w:cs="Times New Roman"/>
          <w:sz w:val="24"/>
          <w:szCs w:val="24"/>
        </w:rPr>
        <w:t>se ukončil</w:t>
      </w:r>
      <w:r w:rsidRPr="00123789">
        <w:rPr>
          <w:rFonts w:ascii="Times New Roman" w:hAnsi="Times New Roman" w:cs="Times New Roman"/>
          <w:sz w:val="24"/>
          <w:szCs w:val="24"/>
        </w:rPr>
        <w:t xml:space="preserve"> projekt v rámci Operačního programu Jan Amos Komenský s názvem Vzděláním k porozumění, registrační číslo CZ.02.02.XX/00/22_02/0007459, který začal 1. 5. 2023 a byl ukončen k 31. 7. 2025. Z tohoto programu bylo financováno další vzdělávání pedagogických pracovníků a školní asistent pro dvouleté děti v MŠ. </w:t>
      </w:r>
      <w:r w:rsidR="00C22C95">
        <w:rPr>
          <w:rFonts w:ascii="Times New Roman" w:hAnsi="Times New Roman" w:cs="Times New Roman"/>
          <w:sz w:val="24"/>
          <w:szCs w:val="24"/>
        </w:rPr>
        <w:t>Na podzim roku 2025 byla</w:t>
      </w:r>
      <w:r w:rsidRPr="00123789">
        <w:rPr>
          <w:rFonts w:ascii="Times New Roman" w:hAnsi="Times New Roman" w:cs="Times New Roman"/>
          <w:sz w:val="24"/>
          <w:szCs w:val="24"/>
        </w:rPr>
        <w:t xml:space="preserve"> podána žádost na další projekt (Vzdělání k porozumění II.)</w:t>
      </w:r>
      <w:r w:rsidR="00C22C95">
        <w:rPr>
          <w:rFonts w:ascii="Times New Roman" w:hAnsi="Times New Roman" w:cs="Times New Roman"/>
          <w:sz w:val="24"/>
          <w:szCs w:val="24"/>
        </w:rPr>
        <w:t>, z které bylo hrazeno nejen další vzdělávání pedagogických pracovníků (a to již nejenom v ZŠ, ale i v MŠ, ale dále inovativní vzdělávání žáků a vzdělávání dětí a žáků ohrožených školním neúspěchem.</w:t>
      </w:r>
    </w:p>
    <w:p w:rsidR="00877ACC" w:rsidRPr="00123789" w:rsidRDefault="00877ACC" w:rsidP="002D7F1F">
      <w:pPr>
        <w:spacing w:line="360" w:lineRule="auto"/>
        <w:jc w:val="both"/>
        <w:rPr>
          <w:rFonts w:ascii="Times New Roman" w:hAnsi="Times New Roman" w:cs="Times New Roman"/>
          <w:sz w:val="24"/>
          <w:szCs w:val="24"/>
        </w:rPr>
      </w:pPr>
    </w:p>
    <w:p w:rsidR="00D7289E" w:rsidRPr="00D7289E" w:rsidRDefault="00877ACC" w:rsidP="00D7289E">
      <w:pPr>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t>Ve školním roce 202</w:t>
      </w:r>
      <w:r w:rsidR="00C22C95">
        <w:rPr>
          <w:rFonts w:ascii="Times New Roman" w:hAnsi="Times New Roman" w:cs="Times New Roman"/>
          <w:sz w:val="24"/>
          <w:szCs w:val="24"/>
        </w:rPr>
        <w:t>5</w:t>
      </w:r>
      <w:r w:rsidRPr="00123789">
        <w:rPr>
          <w:rFonts w:ascii="Times New Roman" w:hAnsi="Times New Roman" w:cs="Times New Roman"/>
          <w:sz w:val="24"/>
          <w:szCs w:val="24"/>
        </w:rPr>
        <w:t>/202</w:t>
      </w:r>
      <w:r w:rsidR="00C22C95">
        <w:rPr>
          <w:rFonts w:ascii="Times New Roman" w:hAnsi="Times New Roman" w:cs="Times New Roman"/>
          <w:sz w:val="24"/>
          <w:szCs w:val="24"/>
        </w:rPr>
        <w:t>6</w:t>
      </w:r>
      <w:r w:rsidRPr="00123789">
        <w:rPr>
          <w:rFonts w:ascii="Times New Roman" w:hAnsi="Times New Roman" w:cs="Times New Roman"/>
          <w:sz w:val="24"/>
          <w:szCs w:val="24"/>
        </w:rPr>
        <w:t xml:space="preserve"> byla podána žádost na projekt Obědy zdarma č.24SVD01-0016 (O poskytnutí dotace z rozpočtu královéhradeckého kraje). V rámci tohoto projektu byly hrazeny obědy poskytované školní jídelnou pro </w:t>
      </w:r>
      <w:r w:rsidR="00C22C95">
        <w:rPr>
          <w:rFonts w:ascii="Times New Roman" w:hAnsi="Times New Roman" w:cs="Times New Roman"/>
          <w:sz w:val="24"/>
          <w:szCs w:val="24"/>
        </w:rPr>
        <w:t>tři</w:t>
      </w:r>
      <w:r w:rsidRPr="00123789">
        <w:rPr>
          <w:rFonts w:ascii="Times New Roman" w:hAnsi="Times New Roman" w:cs="Times New Roman"/>
          <w:sz w:val="24"/>
          <w:szCs w:val="24"/>
        </w:rPr>
        <w:t xml:space="preserve"> žáky ze sociálně slabých rodin.</w:t>
      </w:r>
    </w:p>
    <w:p w:rsidR="00877ACC" w:rsidRPr="00123789" w:rsidRDefault="00877ACC" w:rsidP="002D7F1F">
      <w:pPr>
        <w:pStyle w:val="Zhlav"/>
        <w:tabs>
          <w:tab w:val="clear" w:pos="4536"/>
          <w:tab w:val="left" w:pos="3420"/>
          <w:tab w:val="left" w:pos="3960"/>
          <w:tab w:val="left" w:pos="4500"/>
          <w:tab w:val="left" w:pos="5040"/>
        </w:tabs>
        <w:spacing w:line="360" w:lineRule="auto"/>
        <w:jc w:val="both"/>
        <w:rPr>
          <w:rFonts w:ascii="Times New Roman" w:hAnsi="Times New Roman" w:cs="Times New Roman"/>
          <w:lang w:val="cs-CZ"/>
        </w:rPr>
      </w:pPr>
    </w:p>
    <w:p w:rsidR="00877ACC" w:rsidRPr="00D7289E" w:rsidRDefault="00877ACC" w:rsidP="00D7289E">
      <w:pPr>
        <w:pStyle w:val="Zhlav"/>
        <w:numPr>
          <w:ilvl w:val="1"/>
          <w:numId w:val="3"/>
        </w:numPr>
        <w:tabs>
          <w:tab w:val="clear" w:pos="4536"/>
          <w:tab w:val="left" w:pos="1440"/>
          <w:tab w:val="left" w:pos="3420"/>
          <w:tab w:val="left" w:pos="3960"/>
          <w:tab w:val="left" w:pos="4500"/>
          <w:tab w:val="left" w:pos="5040"/>
        </w:tabs>
        <w:spacing w:after="120" w:line="360" w:lineRule="auto"/>
        <w:jc w:val="both"/>
        <w:rPr>
          <w:rFonts w:ascii="Times New Roman" w:hAnsi="Times New Roman" w:cs="Times New Roman"/>
          <w:b/>
          <w:bCs/>
        </w:rPr>
      </w:pPr>
      <w:r w:rsidRPr="00123789">
        <w:rPr>
          <w:rFonts w:ascii="Times New Roman" w:hAnsi="Times New Roman" w:cs="Times New Roman"/>
          <w:b/>
          <w:bCs/>
        </w:rPr>
        <w:t>Pedagogická praxe</w:t>
      </w:r>
    </w:p>
    <w:p w:rsidR="00877ACC" w:rsidRPr="00123789" w:rsidRDefault="00877ACC" w:rsidP="00D7289E">
      <w:pPr>
        <w:pStyle w:val="Zhlav"/>
        <w:tabs>
          <w:tab w:val="clear" w:pos="4536"/>
          <w:tab w:val="left" w:pos="3420"/>
          <w:tab w:val="left" w:pos="3960"/>
          <w:tab w:val="left" w:pos="4500"/>
          <w:tab w:val="left" w:pos="5040"/>
        </w:tabs>
        <w:spacing w:after="120" w:line="360" w:lineRule="auto"/>
        <w:jc w:val="both"/>
        <w:rPr>
          <w:rFonts w:ascii="Times New Roman" w:hAnsi="Times New Roman" w:cs="Times New Roman"/>
          <w:lang w:val="cs-CZ"/>
        </w:rPr>
      </w:pPr>
      <w:r w:rsidRPr="00123789">
        <w:rPr>
          <w:rFonts w:ascii="Times New Roman" w:hAnsi="Times New Roman" w:cs="Times New Roman"/>
          <w:lang w:val="cs-CZ"/>
        </w:rPr>
        <w:t>Ve školním roce 202</w:t>
      </w:r>
      <w:r w:rsidR="00C22C95">
        <w:rPr>
          <w:rFonts w:ascii="Times New Roman" w:hAnsi="Times New Roman" w:cs="Times New Roman"/>
          <w:lang w:val="cs-CZ"/>
        </w:rPr>
        <w:t>5</w:t>
      </w:r>
      <w:r w:rsidRPr="00123789">
        <w:rPr>
          <w:rFonts w:ascii="Times New Roman" w:hAnsi="Times New Roman" w:cs="Times New Roman"/>
          <w:lang w:val="cs-CZ"/>
        </w:rPr>
        <w:t>/202</w:t>
      </w:r>
      <w:r w:rsidR="00C22C95">
        <w:rPr>
          <w:rFonts w:ascii="Times New Roman" w:hAnsi="Times New Roman" w:cs="Times New Roman"/>
          <w:lang w:val="cs-CZ"/>
        </w:rPr>
        <w:t>6</w:t>
      </w:r>
      <w:r w:rsidRPr="00123789">
        <w:rPr>
          <w:rFonts w:ascii="Times New Roman" w:hAnsi="Times New Roman" w:cs="Times New Roman"/>
          <w:lang w:val="cs-CZ"/>
        </w:rPr>
        <w:t xml:space="preserve"> probíhala v ZŠ Vernéřovice pedagogická p</w:t>
      </w:r>
      <w:r w:rsidR="00C22C95">
        <w:rPr>
          <w:rFonts w:ascii="Times New Roman" w:hAnsi="Times New Roman" w:cs="Times New Roman"/>
          <w:lang w:val="cs-CZ"/>
        </w:rPr>
        <w:t>raxe studentky pedagogické fakulty Z. Kubínové</w:t>
      </w:r>
      <w:r w:rsidR="00F415B7">
        <w:rPr>
          <w:rFonts w:ascii="Times New Roman" w:hAnsi="Times New Roman" w:cs="Times New Roman"/>
          <w:lang w:val="cs-CZ"/>
        </w:rPr>
        <w:t xml:space="preserve">. </w:t>
      </w:r>
      <w:r w:rsidR="00C22C95">
        <w:rPr>
          <w:rFonts w:ascii="Times New Roman" w:hAnsi="Times New Roman" w:cs="Times New Roman"/>
          <w:lang w:val="cs-CZ"/>
        </w:rPr>
        <w:t xml:space="preserve">V průběhu května 2026 dále vykonávala pedagogickou </w:t>
      </w:r>
      <w:r w:rsidR="00C22C95">
        <w:rPr>
          <w:rFonts w:ascii="Times New Roman" w:hAnsi="Times New Roman" w:cs="Times New Roman"/>
          <w:lang w:val="cs-CZ"/>
        </w:rPr>
        <w:lastRenderedPageBreak/>
        <w:t>praxi v ZŠ paní Š. Holmanová, která bude v příštím školním roce ve škole působit na pozici asistentky pedagoga</w:t>
      </w:r>
      <w:r w:rsidRPr="00123789">
        <w:rPr>
          <w:rFonts w:ascii="Times New Roman" w:hAnsi="Times New Roman" w:cs="Times New Roman"/>
          <w:lang w:val="cs-CZ"/>
        </w:rPr>
        <w:t>.</w:t>
      </w:r>
    </w:p>
    <w:p w:rsidR="00877ACC" w:rsidRPr="00123789" w:rsidRDefault="00877ACC" w:rsidP="002D7F1F">
      <w:pPr>
        <w:pStyle w:val="Zhlav"/>
        <w:tabs>
          <w:tab w:val="clear" w:pos="4536"/>
          <w:tab w:val="left" w:pos="3420"/>
          <w:tab w:val="left" w:pos="3960"/>
          <w:tab w:val="left" w:pos="4500"/>
          <w:tab w:val="left" w:pos="5040"/>
        </w:tabs>
        <w:spacing w:line="360" w:lineRule="auto"/>
        <w:jc w:val="both"/>
        <w:rPr>
          <w:rFonts w:ascii="Times New Roman" w:hAnsi="Times New Roman" w:cs="Times New Roman"/>
          <w:b/>
          <w:bCs/>
          <w:lang w:val="cs-CZ"/>
        </w:rPr>
      </w:pPr>
    </w:p>
    <w:p w:rsidR="00877ACC" w:rsidRPr="00D7289E" w:rsidRDefault="00877ACC" w:rsidP="00D7289E">
      <w:pPr>
        <w:pStyle w:val="Zhlav"/>
        <w:numPr>
          <w:ilvl w:val="1"/>
          <w:numId w:val="3"/>
        </w:numPr>
        <w:tabs>
          <w:tab w:val="clear" w:pos="4536"/>
          <w:tab w:val="left" w:pos="3420"/>
          <w:tab w:val="left" w:pos="3960"/>
          <w:tab w:val="left" w:pos="4500"/>
          <w:tab w:val="left" w:pos="5040"/>
        </w:tabs>
        <w:spacing w:after="120" w:line="360" w:lineRule="auto"/>
        <w:jc w:val="both"/>
        <w:rPr>
          <w:rFonts w:ascii="Times New Roman" w:hAnsi="Times New Roman" w:cs="Times New Roman"/>
          <w:b/>
          <w:bCs/>
        </w:rPr>
      </w:pPr>
      <w:r w:rsidRPr="00123789">
        <w:rPr>
          <w:rFonts w:ascii="Times New Roman" w:hAnsi="Times New Roman" w:cs="Times New Roman"/>
          <w:b/>
          <w:bCs/>
        </w:rPr>
        <w:t>Inspekční činnost</w:t>
      </w:r>
    </w:p>
    <w:p w:rsidR="00877ACC" w:rsidRPr="00D7289E" w:rsidRDefault="00877ACC" w:rsidP="00D7289E">
      <w:pPr>
        <w:pStyle w:val="Zhlav"/>
        <w:tabs>
          <w:tab w:val="clear" w:pos="4536"/>
          <w:tab w:val="left" w:pos="3420"/>
          <w:tab w:val="left" w:pos="3960"/>
          <w:tab w:val="left" w:pos="4500"/>
          <w:tab w:val="left" w:pos="5040"/>
        </w:tabs>
        <w:spacing w:after="120" w:line="360" w:lineRule="auto"/>
        <w:jc w:val="both"/>
        <w:rPr>
          <w:rFonts w:ascii="Times New Roman" w:hAnsi="Times New Roman" w:cs="Times New Roman"/>
        </w:rPr>
      </w:pPr>
      <w:r w:rsidRPr="00123789">
        <w:rPr>
          <w:rFonts w:ascii="Times New Roman" w:hAnsi="Times New Roman" w:cs="Times New Roman"/>
        </w:rPr>
        <w:t>Ve školním roce 20</w:t>
      </w:r>
      <w:r w:rsidRPr="00123789">
        <w:rPr>
          <w:rFonts w:ascii="Times New Roman" w:hAnsi="Times New Roman" w:cs="Times New Roman"/>
          <w:lang w:val="cs-CZ"/>
        </w:rPr>
        <w:t>2</w:t>
      </w:r>
      <w:r w:rsidR="00C22C95">
        <w:rPr>
          <w:rFonts w:ascii="Times New Roman" w:hAnsi="Times New Roman" w:cs="Times New Roman"/>
          <w:lang w:val="cs-CZ"/>
        </w:rPr>
        <w:t>5</w:t>
      </w:r>
      <w:r w:rsidRPr="00123789">
        <w:rPr>
          <w:rFonts w:ascii="Times New Roman" w:hAnsi="Times New Roman" w:cs="Times New Roman"/>
          <w:lang w:val="cs-CZ"/>
        </w:rPr>
        <w:t>/</w:t>
      </w:r>
      <w:r w:rsidRPr="00123789">
        <w:rPr>
          <w:rFonts w:ascii="Times New Roman" w:hAnsi="Times New Roman" w:cs="Times New Roman"/>
        </w:rPr>
        <w:t>20</w:t>
      </w:r>
      <w:r w:rsidRPr="00123789">
        <w:rPr>
          <w:rFonts w:ascii="Times New Roman" w:hAnsi="Times New Roman" w:cs="Times New Roman"/>
          <w:lang w:val="cs-CZ"/>
        </w:rPr>
        <w:t>2</w:t>
      </w:r>
      <w:r w:rsidR="00C22C95">
        <w:rPr>
          <w:rFonts w:ascii="Times New Roman" w:hAnsi="Times New Roman" w:cs="Times New Roman"/>
          <w:lang w:val="cs-CZ"/>
        </w:rPr>
        <w:t>6</w:t>
      </w:r>
      <w:r w:rsidRPr="00123789">
        <w:rPr>
          <w:rFonts w:ascii="Times New Roman" w:hAnsi="Times New Roman" w:cs="Times New Roman"/>
        </w:rPr>
        <w:t xml:space="preserve"> Česká školní inspekce inspekční činnost v naší škole neprováděla. </w:t>
      </w:r>
    </w:p>
    <w:p w:rsidR="00877ACC" w:rsidRPr="00123789" w:rsidRDefault="00877ACC" w:rsidP="002D7F1F">
      <w:pPr>
        <w:pStyle w:val="Zhlav"/>
        <w:tabs>
          <w:tab w:val="clear" w:pos="4536"/>
          <w:tab w:val="left" w:pos="3420"/>
          <w:tab w:val="left" w:pos="3960"/>
          <w:tab w:val="left" w:pos="4500"/>
          <w:tab w:val="left" w:pos="5040"/>
        </w:tabs>
        <w:spacing w:line="360" w:lineRule="auto"/>
        <w:jc w:val="both"/>
        <w:rPr>
          <w:rFonts w:ascii="Times New Roman" w:hAnsi="Times New Roman" w:cs="Times New Roman"/>
          <w:b/>
          <w:bCs/>
          <w:color w:val="000000"/>
          <w:lang w:val="cs-CZ"/>
        </w:rPr>
      </w:pPr>
    </w:p>
    <w:p w:rsidR="00877ACC" w:rsidRPr="00D7289E" w:rsidRDefault="00877ACC" w:rsidP="00D7289E">
      <w:pPr>
        <w:pStyle w:val="Zhlav"/>
        <w:numPr>
          <w:ilvl w:val="1"/>
          <w:numId w:val="3"/>
        </w:numPr>
        <w:tabs>
          <w:tab w:val="clear" w:pos="4536"/>
          <w:tab w:val="left" w:pos="3420"/>
          <w:tab w:val="left" w:pos="3960"/>
          <w:tab w:val="left" w:pos="4500"/>
          <w:tab w:val="left" w:pos="5040"/>
        </w:tabs>
        <w:spacing w:after="120" w:line="360" w:lineRule="auto"/>
        <w:jc w:val="both"/>
        <w:rPr>
          <w:rFonts w:ascii="Times New Roman" w:hAnsi="Times New Roman" w:cs="Times New Roman"/>
          <w:b/>
          <w:bCs/>
        </w:rPr>
      </w:pPr>
      <w:r w:rsidRPr="00123789">
        <w:rPr>
          <w:rFonts w:ascii="Times New Roman" w:hAnsi="Times New Roman" w:cs="Times New Roman"/>
          <w:b/>
          <w:bCs/>
        </w:rPr>
        <w:t xml:space="preserve">Vyřizování stížností </w:t>
      </w:r>
    </w:p>
    <w:p w:rsidR="00877ACC" w:rsidRPr="00123789" w:rsidRDefault="00877ACC" w:rsidP="00D7289E">
      <w:pPr>
        <w:pStyle w:val="Zhlav"/>
        <w:tabs>
          <w:tab w:val="clear" w:pos="4536"/>
          <w:tab w:val="left" w:pos="3420"/>
          <w:tab w:val="left" w:pos="3960"/>
          <w:tab w:val="left" w:pos="4500"/>
          <w:tab w:val="left" w:pos="5040"/>
        </w:tabs>
        <w:spacing w:after="120" w:line="360" w:lineRule="auto"/>
        <w:jc w:val="both"/>
        <w:rPr>
          <w:rFonts w:ascii="Times New Roman" w:hAnsi="Times New Roman" w:cs="Times New Roman"/>
          <w:lang w:val="cs-CZ"/>
        </w:rPr>
      </w:pPr>
      <w:r w:rsidRPr="00123789">
        <w:rPr>
          <w:rFonts w:ascii="Times New Roman" w:hAnsi="Times New Roman" w:cs="Times New Roman"/>
          <w:bCs/>
        </w:rPr>
        <w:t>Ve školním roce 20</w:t>
      </w:r>
      <w:r w:rsidRPr="00123789">
        <w:rPr>
          <w:rFonts w:ascii="Times New Roman" w:hAnsi="Times New Roman" w:cs="Times New Roman"/>
          <w:bCs/>
          <w:lang w:val="cs-CZ"/>
        </w:rPr>
        <w:t>2</w:t>
      </w:r>
      <w:r w:rsidR="00502329">
        <w:rPr>
          <w:rFonts w:ascii="Times New Roman" w:hAnsi="Times New Roman" w:cs="Times New Roman"/>
          <w:bCs/>
          <w:lang w:val="cs-CZ"/>
        </w:rPr>
        <w:t>5</w:t>
      </w:r>
      <w:r w:rsidRPr="00123789">
        <w:rPr>
          <w:rFonts w:ascii="Times New Roman" w:hAnsi="Times New Roman" w:cs="Times New Roman"/>
          <w:bCs/>
          <w:lang w:val="cs-CZ"/>
        </w:rPr>
        <w:t xml:space="preserve"> </w:t>
      </w:r>
      <w:r w:rsidRPr="00123789">
        <w:rPr>
          <w:rFonts w:ascii="Times New Roman" w:hAnsi="Times New Roman" w:cs="Times New Roman"/>
          <w:bCs/>
        </w:rPr>
        <w:t>/ 202</w:t>
      </w:r>
      <w:r w:rsidR="00502329">
        <w:rPr>
          <w:rFonts w:ascii="Times New Roman" w:hAnsi="Times New Roman" w:cs="Times New Roman"/>
          <w:bCs/>
          <w:lang w:val="cs-CZ"/>
        </w:rPr>
        <w:t>6</w:t>
      </w:r>
      <w:r w:rsidRPr="00123789">
        <w:rPr>
          <w:rFonts w:ascii="Times New Roman" w:hAnsi="Times New Roman" w:cs="Times New Roman"/>
          <w:bCs/>
          <w:lang w:val="cs-CZ"/>
        </w:rPr>
        <w:t xml:space="preserve"> </w:t>
      </w:r>
      <w:r w:rsidRPr="00123789">
        <w:rPr>
          <w:rFonts w:ascii="Times New Roman" w:hAnsi="Times New Roman" w:cs="Times New Roman"/>
          <w:bCs/>
        </w:rPr>
        <w:t xml:space="preserve">nebyla podána žádná stížnost </w:t>
      </w:r>
      <w:r w:rsidRPr="00123789">
        <w:rPr>
          <w:rFonts w:ascii="Times New Roman" w:hAnsi="Times New Roman" w:cs="Times New Roman"/>
        </w:rPr>
        <w:t>proti rozhodnutí ředitelky školy podle správního řádu</w:t>
      </w:r>
      <w:r w:rsidRPr="00123789">
        <w:rPr>
          <w:rFonts w:ascii="Times New Roman" w:hAnsi="Times New Roman" w:cs="Times New Roman"/>
          <w:lang w:val="cs-CZ"/>
        </w:rPr>
        <w:t xml:space="preserve"> </w:t>
      </w:r>
      <w:r w:rsidRPr="00123789">
        <w:rPr>
          <w:rFonts w:ascii="Times New Roman" w:hAnsi="Times New Roman" w:cs="Times New Roman"/>
        </w:rPr>
        <w:t>ani stížnost v pracovněprávních vztazích</w:t>
      </w:r>
      <w:r w:rsidRPr="00123789">
        <w:rPr>
          <w:rFonts w:ascii="Times New Roman" w:hAnsi="Times New Roman" w:cs="Times New Roman"/>
          <w:lang w:val="cs-CZ"/>
        </w:rPr>
        <w:t xml:space="preserve">. </w:t>
      </w:r>
    </w:p>
    <w:p w:rsidR="00D7289E" w:rsidRDefault="00D7289E" w:rsidP="002D7F1F">
      <w:pPr>
        <w:pStyle w:val="Zhlav"/>
        <w:tabs>
          <w:tab w:val="clear" w:pos="4536"/>
          <w:tab w:val="left" w:pos="3420"/>
          <w:tab w:val="left" w:pos="3960"/>
          <w:tab w:val="left" w:pos="4500"/>
          <w:tab w:val="left" w:pos="5040"/>
        </w:tabs>
        <w:spacing w:line="360" w:lineRule="auto"/>
        <w:jc w:val="both"/>
        <w:rPr>
          <w:rFonts w:ascii="Times New Roman" w:hAnsi="Times New Roman" w:cs="Times New Roman"/>
          <w:b/>
          <w:bCs/>
          <w:color w:val="000000"/>
          <w:lang w:val="cs-CZ"/>
        </w:rPr>
      </w:pPr>
    </w:p>
    <w:p w:rsidR="00D7289E" w:rsidRPr="00123789" w:rsidRDefault="00D7289E" w:rsidP="002D7F1F">
      <w:pPr>
        <w:pStyle w:val="Zhlav"/>
        <w:tabs>
          <w:tab w:val="clear" w:pos="4536"/>
          <w:tab w:val="left" w:pos="3420"/>
          <w:tab w:val="left" w:pos="3960"/>
          <w:tab w:val="left" w:pos="4500"/>
          <w:tab w:val="left" w:pos="5040"/>
        </w:tabs>
        <w:spacing w:line="360" w:lineRule="auto"/>
        <w:jc w:val="both"/>
        <w:rPr>
          <w:rFonts w:ascii="Times New Roman" w:hAnsi="Times New Roman" w:cs="Times New Roman"/>
          <w:b/>
          <w:bCs/>
          <w:color w:val="000000"/>
          <w:lang w:val="cs-CZ"/>
        </w:rPr>
      </w:pPr>
    </w:p>
    <w:p w:rsidR="00877ACC" w:rsidRPr="00D7289E" w:rsidRDefault="00877ACC" w:rsidP="00D7289E">
      <w:pPr>
        <w:pStyle w:val="Zhlav"/>
        <w:numPr>
          <w:ilvl w:val="0"/>
          <w:numId w:val="3"/>
        </w:numPr>
        <w:tabs>
          <w:tab w:val="clear" w:pos="4536"/>
          <w:tab w:val="left" w:pos="3420"/>
          <w:tab w:val="left" w:pos="3960"/>
          <w:tab w:val="left" w:pos="4500"/>
          <w:tab w:val="left" w:pos="5040"/>
        </w:tabs>
        <w:spacing w:after="120" w:line="360" w:lineRule="auto"/>
        <w:jc w:val="both"/>
        <w:rPr>
          <w:rFonts w:ascii="Times New Roman" w:hAnsi="Times New Roman" w:cs="Times New Roman"/>
          <w:b/>
          <w:bCs/>
          <w:lang w:val="cs-CZ"/>
        </w:rPr>
      </w:pPr>
      <w:r w:rsidRPr="00123789">
        <w:rPr>
          <w:rFonts w:ascii="Times New Roman" w:hAnsi="Times New Roman" w:cs="Times New Roman"/>
          <w:b/>
          <w:bCs/>
        </w:rPr>
        <w:t xml:space="preserve">Spolupráce </w:t>
      </w:r>
      <w:r w:rsidRPr="00123789">
        <w:rPr>
          <w:rFonts w:ascii="Times New Roman" w:hAnsi="Times New Roman" w:cs="Times New Roman"/>
          <w:b/>
          <w:bCs/>
          <w:lang w:val="cs-CZ"/>
        </w:rPr>
        <w:t>a komunikace s rodiči</w:t>
      </w:r>
    </w:p>
    <w:p w:rsidR="00877ACC" w:rsidRPr="00123789" w:rsidRDefault="00877ACC" w:rsidP="00D7289E">
      <w:pPr>
        <w:pStyle w:val="Zhlav"/>
        <w:tabs>
          <w:tab w:val="clear" w:pos="4536"/>
          <w:tab w:val="left" w:pos="3420"/>
          <w:tab w:val="left" w:pos="3960"/>
          <w:tab w:val="left" w:pos="4500"/>
          <w:tab w:val="left" w:pos="5040"/>
        </w:tabs>
        <w:spacing w:after="120" w:line="360" w:lineRule="auto"/>
        <w:jc w:val="both"/>
        <w:rPr>
          <w:rFonts w:ascii="Times New Roman" w:hAnsi="Times New Roman" w:cs="Times New Roman"/>
        </w:rPr>
      </w:pPr>
      <w:r w:rsidRPr="00123789">
        <w:rPr>
          <w:rFonts w:ascii="Times New Roman" w:hAnsi="Times New Roman" w:cs="Times New Roman"/>
          <w:bCs/>
        </w:rPr>
        <w:t xml:space="preserve">Spolupráce s rodiči probíhala </w:t>
      </w:r>
      <w:r w:rsidRPr="00123789">
        <w:rPr>
          <w:rFonts w:ascii="Times New Roman" w:hAnsi="Times New Roman" w:cs="Times New Roman"/>
          <w:bCs/>
          <w:lang w:val="cs-CZ"/>
        </w:rPr>
        <w:t>v tomto školním roce způsobem obvyklým v naší škole.  S mnoha rodiči jsme v každodenním kontaktu, když přivádějí nebo vyzvedávají děti, s rodiči komunikujeme v případě potřeby prostřednictvím e-mailu nebo telefonicky, v odůvodněných případech jsou zváni do školy k osobnímu jednání.</w:t>
      </w:r>
    </w:p>
    <w:p w:rsidR="00877ACC" w:rsidRPr="00123789" w:rsidRDefault="00877ACC" w:rsidP="002D7F1F">
      <w:pPr>
        <w:pStyle w:val="Zhlav"/>
        <w:tabs>
          <w:tab w:val="clear" w:pos="4536"/>
          <w:tab w:val="left" w:pos="3420"/>
          <w:tab w:val="left" w:pos="3960"/>
          <w:tab w:val="left" w:pos="4500"/>
          <w:tab w:val="left" w:pos="5040"/>
        </w:tabs>
        <w:spacing w:line="360" w:lineRule="auto"/>
        <w:jc w:val="both"/>
        <w:rPr>
          <w:rFonts w:ascii="Times New Roman" w:hAnsi="Times New Roman" w:cs="Times New Roman"/>
        </w:rPr>
      </w:pPr>
      <w:r w:rsidRPr="00123789">
        <w:rPr>
          <w:rFonts w:ascii="Times New Roman" w:hAnsi="Times New Roman" w:cs="Times New Roman"/>
          <w:bCs/>
          <w:lang w:val="cs-CZ"/>
        </w:rPr>
        <w:t>Během školního roku proběhly</w:t>
      </w:r>
      <w:r w:rsidRPr="00123789">
        <w:rPr>
          <w:rFonts w:ascii="Times New Roman" w:hAnsi="Times New Roman" w:cs="Times New Roman"/>
          <w:bCs/>
        </w:rPr>
        <w:t xml:space="preserve"> na naší škole již tradiční individuální konzultac</w:t>
      </w:r>
      <w:r w:rsidRPr="00123789">
        <w:rPr>
          <w:rFonts w:ascii="Times New Roman" w:hAnsi="Times New Roman" w:cs="Times New Roman"/>
          <w:bCs/>
          <w:lang w:val="cs-CZ"/>
        </w:rPr>
        <w:t>e</w:t>
      </w:r>
      <w:r w:rsidRPr="00123789">
        <w:rPr>
          <w:rFonts w:ascii="Times New Roman" w:hAnsi="Times New Roman" w:cs="Times New Roman"/>
          <w:bCs/>
        </w:rPr>
        <w:t xml:space="preserve">, při nichž je s rodičem přítomno i dítě - tzv. triády. Děti  samy po předchozí přípravě s vyučujícími rodiče informují o výsledcích své školní práce a samy svou práci </w:t>
      </w:r>
      <w:r w:rsidRPr="00123789">
        <w:rPr>
          <w:rFonts w:ascii="Times New Roman" w:hAnsi="Times New Roman" w:cs="Times New Roman"/>
          <w:bCs/>
          <w:lang w:val="cs-CZ"/>
        </w:rPr>
        <w:t xml:space="preserve">a chování </w:t>
      </w:r>
      <w:r w:rsidRPr="00123789">
        <w:rPr>
          <w:rFonts w:ascii="Times New Roman" w:hAnsi="Times New Roman" w:cs="Times New Roman"/>
          <w:bCs/>
        </w:rPr>
        <w:t xml:space="preserve">hodnotí. Důraz je kladen na pozitivní stránku, tzn. na to, co dítě zvládlo a dokázalo, v případě problémů se zvládáním učiva nebo s chováním se dítě aktivně podílí na hledání řešení problému.    </w:t>
      </w:r>
    </w:p>
    <w:p w:rsidR="00877ACC" w:rsidRPr="00123789" w:rsidRDefault="00877ACC" w:rsidP="002D7F1F">
      <w:pPr>
        <w:pStyle w:val="Zhlav"/>
        <w:tabs>
          <w:tab w:val="clear" w:pos="4536"/>
          <w:tab w:val="left" w:pos="3420"/>
          <w:tab w:val="left" w:pos="3960"/>
          <w:tab w:val="left" w:pos="4500"/>
          <w:tab w:val="left" w:pos="5040"/>
        </w:tabs>
        <w:spacing w:line="360" w:lineRule="auto"/>
        <w:jc w:val="both"/>
        <w:rPr>
          <w:rFonts w:ascii="Times New Roman" w:hAnsi="Times New Roman" w:cs="Times New Roman"/>
        </w:rPr>
      </w:pPr>
      <w:r w:rsidRPr="00123789">
        <w:rPr>
          <w:rFonts w:ascii="Times New Roman" w:hAnsi="Times New Roman" w:cs="Times New Roman"/>
          <w:bCs/>
        </w:rPr>
        <w:t>Na konzultace se rodiče zapisují na stanovenou dobu, čímž odpadá nepříjemné čekání.</w:t>
      </w:r>
    </w:p>
    <w:p w:rsidR="00877ACC" w:rsidRDefault="00877ACC" w:rsidP="002D7F1F">
      <w:pPr>
        <w:pStyle w:val="Zhlav"/>
        <w:tabs>
          <w:tab w:val="clear" w:pos="4536"/>
          <w:tab w:val="left" w:pos="3420"/>
          <w:tab w:val="left" w:pos="3960"/>
          <w:tab w:val="left" w:pos="4500"/>
          <w:tab w:val="left" w:pos="5040"/>
        </w:tabs>
        <w:spacing w:line="360" w:lineRule="auto"/>
        <w:jc w:val="both"/>
        <w:rPr>
          <w:rFonts w:ascii="Times New Roman" w:hAnsi="Times New Roman" w:cs="Times New Roman"/>
          <w:bCs/>
        </w:rPr>
      </w:pPr>
      <w:r w:rsidRPr="00123789">
        <w:rPr>
          <w:rFonts w:ascii="Times New Roman" w:hAnsi="Times New Roman" w:cs="Times New Roman"/>
          <w:bCs/>
        </w:rPr>
        <w:t xml:space="preserve">Rodičům je umožněno účastnit se vyučovacích hodin dle vlastního výběru. Tuto možnost nikdo z rodičů nevyužil.   </w:t>
      </w:r>
    </w:p>
    <w:p w:rsidR="00E32672" w:rsidRPr="00E32672" w:rsidRDefault="00E32672" w:rsidP="002D7F1F">
      <w:pPr>
        <w:pStyle w:val="Zhlav"/>
        <w:tabs>
          <w:tab w:val="clear" w:pos="4536"/>
          <w:tab w:val="left" w:pos="3420"/>
          <w:tab w:val="left" w:pos="3960"/>
          <w:tab w:val="left" w:pos="4500"/>
          <w:tab w:val="left" w:pos="5040"/>
        </w:tabs>
        <w:spacing w:line="360" w:lineRule="auto"/>
        <w:jc w:val="both"/>
        <w:rPr>
          <w:rFonts w:ascii="Times New Roman" w:hAnsi="Times New Roman" w:cs="Times New Roman"/>
          <w:lang w:val="cs-CZ"/>
        </w:rPr>
      </w:pPr>
      <w:r>
        <w:rPr>
          <w:rFonts w:ascii="Times New Roman" w:hAnsi="Times New Roman" w:cs="Times New Roman"/>
          <w:lang w:val="cs-CZ"/>
        </w:rPr>
        <w:t>S některými rodiči proběhla v květnu 2025 mimořádná preventivní schůzka kvůli chování žáků 4. a 5. ročníků na sociálních sítích v době mimo školu (zápis u ředitelky školy).</w:t>
      </w:r>
    </w:p>
    <w:p w:rsidR="00877ACC" w:rsidRPr="00123789" w:rsidRDefault="00877ACC" w:rsidP="002D7F1F">
      <w:pPr>
        <w:pStyle w:val="Zhlav"/>
        <w:tabs>
          <w:tab w:val="clear" w:pos="4536"/>
          <w:tab w:val="left" w:pos="3420"/>
          <w:tab w:val="left" w:pos="3960"/>
          <w:tab w:val="left" w:pos="4500"/>
          <w:tab w:val="left" w:pos="5040"/>
        </w:tabs>
        <w:spacing w:line="360" w:lineRule="auto"/>
        <w:jc w:val="both"/>
        <w:rPr>
          <w:rFonts w:ascii="Times New Roman" w:hAnsi="Times New Roman" w:cs="Times New Roman"/>
        </w:rPr>
      </w:pPr>
      <w:r w:rsidRPr="00123789">
        <w:rPr>
          <w:rFonts w:ascii="Times New Roman" w:hAnsi="Times New Roman" w:cs="Times New Roman"/>
          <w:bCs/>
        </w:rPr>
        <w:t>Škola zprostředkovává kontakt a individuální konzultace rodičů s pedagogicko-psychologickou poradnou a speciálně pedagogickým centrem v Náchodě.</w:t>
      </w:r>
    </w:p>
    <w:p w:rsidR="00877ACC" w:rsidRPr="00123789" w:rsidRDefault="00877ACC" w:rsidP="002D7F1F">
      <w:pPr>
        <w:pStyle w:val="Zhlav"/>
        <w:tabs>
          <w:tab w:val="clear" w:pos="4536"/>
          <w:tab w:val="left" w:pos="3420"/>
          <w:tab w:val="left" w:pos="3960"/>
          <w:tab w:val="left" w:pos="4500"/>
          <w:tab w:val="left" w:pos="5040"/>
        </w:tabs>
        <w:spacing w:line="360" w:lineRule="auto"/>
        <w:jc w:val="both"/>
        <w:rPr>
          <w:rFonts w:ascii="Times New Roman" w:hAnsi="Times New Roman" w:cs="Times New Roman"/>
        </w:rPr>
      </w:pPr>
      <w:r w:rsidRPr="00123789">
        <w:rPr>
          <w:rFonts w:ascii="Times New Roman" w:hAnsi="Times New Roman" w:cs="Times New Roman"/>
          <w:bCs/>
          <w:lang w:val="cs-CZ"/>
        </w:rPr>
        <w:t>Rodiče mají podle zákona č. 561/2004 Sb. (školský zákon) § 167 zástupce ve školské radě, kterým je pan Jan Franc.</w:t>
      </w:r>
    </w:p>
    <w:p w:rsidR="00877ACC" w:rsidRPr="00123789" w:rsidRDefault="00877ACC" w:rsidP="002D7F1F">
      <w:pPr>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lastRenderedPageBreak/>
        <w:t xml:space="preserve">V souvislosti s nařízením Evropského parlamentu a Rady EU 2016/679 ze dne 27. 4. 2016 o ochraně fyzických osob v souvislosti se zpracováním osobních údajů udělili rodiče žáků škole souhlas se zveřejňováním fotografií, výtvarných a jiných prací. </w:t>
      </w:r>
    </w:p>
    <w:p w:rsidR="00877ACC" w:rsidRPr="00123789" w:rsidRDefault="00877ACC" w:rsidP="002D7F1F">
      <w:pPr>
        <w:spacing w:line="360" w:lineRule="auto"/>
        <w:jc w:val="both"/>
        <w:rPr>
          <w:rFonts w:ascii="Times New Roman" w:hAnsi="Times New Roman" w:cs="Times New Roman"/>
          <w:b/>
          <w:bCs/>
          <w:color w:val="FF6600"/>
          <w:sz w:val="24"/>
          <w:szCs w:val="24"/>
        </w:rPr>
      </w:pPr>
    </w:p>
    <w:p w:rsidR="00877ACC" w:rsidRPr="00123789" w:rsidRDefault="00877ACC" w:rsidP="00D7289E">
      <w:pPr>
        <w:pStyle w:val="Zhlav"/>
        <w:tabs>
          <w:tab w:val="clear" w:pos="4536"/>
          <w:tab w:val="left" w:pos="3420"/>
          <w:tab w:val="left" w:pos="3960"/>
          <w:tab w:val="left" w:pos="4500"/>
          <w:tab w:val="left" w:pos="5040"/>
        </w:tabs>
        <w:spacing w:after="120" w:line="360" w:lineRule="auto"/>
        <w:jc w:val="both"/>
        <w:rPr>
          <w:rFonts w:ascii="Times New Roman" w:hAnsi="Times New Roman" w:cs="Times New Roman"/>
        </w:rPr>
      </w:pPr>
      <w:r w:rsidRPr="00123789">
        <w:rPr>
          <w:rFonts w:ascii="Times New Roman" w:hAnsi="Times New Roman" w:cs="Times New Roman"/>
          <w:b/>
          <w:bCs/>
          <w:lang w:val="cs-CZ"/>
        </w:rPr>
        <w:t xml:space="preserve">4.1    </w:t>
      </w:r>
      <w:r w:rsidRPr="00123789">
        <w:rPr>
          <w:rFonts w:ascii="Times New Roman" w:hAnsi="Times New Roman" w:cs="Times New Roman"/>
          <w:b/>
          <w:bCs/>
        </w:rPr>
        <w:t>Spolupráce s organizacemi v obci a v okolí</w:t>
      </w:r>
      <w:r w:rsidRPr="00123789">
        <w:rPr>
          <w:rFonts w:ascii="Times New Roman" w:hAnsi="Times New Roman" w:cs="Times New Roman"/>
          <w:color w:val="FF0000"/>
        </w:rPr>
        <w:t xml:space="preserve"> </w:t>
      </w:r>
    </w:p>
    <w:p w:rsidR="00877ACC" w:rsidRPr="00123789" w:rsidRDefault="00877ACC" w:rsidP="00D7289E">
      <w:pPr>
        <w:numPr>
          <w:ilvl w:val="0"/>
          <w:numId w:val="5"/>
        </w:numPr>
        <w:suppressAutoHyphens/>
        <w:spacing w:after="120" w:line="360" w:lineRule="auto"/>
        <w:jc w:val="both"/>
        <w:rPr>
          <w:rFonts w:ascii="Times New Roman" w:hAnsi="Times New Roman" w:cs="Times New Roman"/>
          <w:sz w:val="24"/>
          <w:szCs w:val="24"/>
        </w:rPr>
      </w:pPr>
      <w:r w:rsidRPr="00123789">
        <w:rPr>
          <w:rFonts w:ascii="Times New Roman" w:hAnsi="Times New Roman" w:cs="Times New Roman"/>
          <w:b/>
          <w:bCs/>
          <w:sz w:val="24"/>
          <w:szCs w:val="24"/>
        </w:rPr>
        <w:t xml:space="preserve">Obecní úřad Vernéřovice – </w:t>
      </w:r>
      <w:r w:rsidRPr="00123789">
        <w:rPr>
          <w:rFonts w:ascii="Times New Roman" w:hAnsi="Times New Roman" w:cs="Times New Roman"/>
          <w:bCs/>
          <w:sz w:val="24"/>
          <w:szCs w:val="24"/>
        </w:rPr>
        <w:t>obec je zřizovatelem školy a má zájem na jejím dobrém fungování, spolupráce mezi školou a obcí je velmi dobrá; starosta obce pan Ing. Tomáš Havrlant se účastní slavnostního zahájení a ukončení školního roku</w:t>
      </w:r>
      <w:r w:rsidRPr="00123789">
        <w:rPr>
          <w:rFonts w:ascii="Times New Roman" w:hAnsi="Times New Roman" w:cs="Times New Roman"/>
          <w:sz w:val="24"/>
          <w:szCs w:val="24"/>
        </w:rPr>
        <w:t>; některé z akcí pořádaných školou jsou nedílnou součástí života obce (např. Martinská slavnost, Tříkrálová sbírka, Velikonoční</w:t>
      </w:r>
      <w:r w:rsidR="00E32672">
        <w:rPr>
          <w:rFonts w:ascii="Times New Roman" w:hAnsi="Times New Roman" w:cs="Times New Roman"/>
          <w:sz w:val="24"/>
          <w:szCs w:val="24"/>
        </w:rPr>
        <w:t xml:space="preserve"> a Vánoční</w:t>
      </w:r>
      <w:r w:rsidRPr="00123789">
        <w:rPr>
          <w:rFonts w:ascii="Times New Roman" w:hAnsi="Times New Roman" w:cs="Times New Roman"/>
          <w:sz w:val="24"/>
          <w:szCs w:val="24"/>
        </w:rPr>
        <w:t xml:space="preserve"> prodejní výstava</w:t>
      </w:r>
      <w:r w:rsidR="00E32672">
        <w:rPr>
          <w:rFonts w:ascii="Times New Roman" w:hAnsi="Times New Roman" w:cs="Times New Roman"/>
          <w:sz w:val="24"/>
          <w:szCs w:val="24"/>
        </w:rPr>
        <w:t>, příprava čarodějnice pro obecní akci</w:t>
      </w:r>
      <w:r w:rsidRPr="00123789">
        <w:rPr>
          <w:rFonts w:ascii="Times New Roman" w:hAnsi="Times New Roman" w:cs="Times New Roman"/>
          <w:sz w:val="24"/>
          <w:szCs w:val="24"/>
        </w:rPr>
        <w:t>)</w:t>
      </w:r>
      <w:r w:rsidR="00E32672">
        <w:rPr>
          <w:rFonts w:ascii="Times New Roman" w:hAnsi="Times New Roman" w:cs="Times New Roman"/>
          <w:sz w:val="24"/>
          <w:szCs w:val="24"/>
        </w:rPr>
        <w:t>. Novinkou v tomto školním roce byl Valentýnský ples,</w:t>
      </w:r>
      <w:r w:rsidR="00071895">
        <w:rPr>
          <w:rFonts w:ascii="Times New Roman" w:hAnsi="Times New Roman" w:cs="Times New Roman"/>
          <w:sz w:val="24"/>
          <w:szCs w:val="24"/>
        </w:rPr>
        <w:t xml:space="preserve"> obecní akce ve spolupráci se základní školou.</w:t>
      </w:r>
    </w:p>
    <w:p w:rsidR="00877ACC" w:rsidRPr="00123789" w:rsidRDefault="00877ACC" w:rsidP="002D7F1F">
      <w:pPr>
        <w:numPr>
          <w:ilvl w:val="0"/>
          <w:numId w:val="5"/>
        </w:numPr>
        <w:suppressAutoHyphens/>
        <w:spacing w:line="360" w:lineRule="auto"/>
        <w:jc w:val="both"/>
        <w:rPr>
          <w:rFonts w:ascii="Times New Roman" w:hAnsi="Times New Roman" w:cs="Times New Roman"/>
          <w:sz w:val="24"/>
          <w:szCs w:val="24"/>
        </w:rPr>
      </w:pPr>
      <w:r w:rsidRPr="00123789">
        <w:rPr>
          <w:rFonts w:ascii="Times New Roman" w:hAnsi="Times New Roman" w:cs="Times New Roman"/>
          <w:b/>
          <w:bCs/>
          <w:sz w:val="24"/>
          <w:szCs w:val="24"/>
        </w:rPr>
        <w:t>Mateřská škola Vernéřovice</w:t>
      </w:r>
      <w:r w:rsidRPr="00123789">
        <w:rPr>
          <w:rFonts w:ascii="Times New Roman" w:hAnsi="Times New Roman" w:cs="Times New Roman"/>
          <w:bCs/>
          <w:sz w:val="24"/>
          <w:szCs w:val="24"/>
        </w:rPr>
        <w:t xml:space="preserve"> – úzká spolupráce vychází z toho, že mateřská škola a základní škola tvoří jeden právní subjekt, a také z toho, že z MŠ přicházejí děti většinou do první třídy naší školy; předškoláci v MŠ absolvovali Test rizika poruch učení pro rané školáky, který ukazuje zralost dětí v různých oblastech;</w:t>
      </w:r>
    </w:p>
    <w:p w:rsidR="00877ACC" w:rsidRPr="00071895" w:rsidRDefault="00877ACC" w:rsidP="002D7F1F">
      <w:pPr>
        <w:pStyle w:val="Zhlav"/>
        <w:tabs>
          <w:tab w:val="clear" w:pos="4536"/>
          <w:tab w:val="left" w:pos="3420"/>
          <w:tab w:val="left" w:pos="3960"/>
          <w:tab w:val="left" w:pos="4500"/>
          <w:tab w:val="left" w:pos="5040"/>
        </w:tabs>
        <w:spacing w:line="360" w:lineRule="auto"/>
        <w:ind w:left="708" w:hanging="348"/>
        <w:jc w:val="both"/>
        <w:rPr>
          <w:rFonts w:ascii="Times New Roman" w:hAnsi="Times New Roman" w:cs="Times New Roman"/>
          <w:lang w:val="cs-CZ"/>
        </w:rPr>
      </w:pPr>
      <w:r w:rsidRPr="00123789">
        <w:rPr>
          <w:rFonts w:ascii="Times New Roman" w:hAnsi="Times New Roman" w:cs="Times New Roman"/>
          <w:bCs/>
        </w:rPr>
        <w:t xml:space="preserve">     </w:t>
      </w:r>
      <w:r w:rsidRPr="00123789">
        <w:rPr>
          <w:rFonts w:ascii="Times New Roman" w:hAnsi="Times New Roman" w:cs="Times New Roman"/>
          <w:bCs/>
          <w:lang w:val="cs-CZ"/>
        </w:rPr>
        <w:t xml:space="preserve"> </w:t>
      </w:r>
      <w:r w:rsidRPr="00123789">
        <w:rPr>
          <w:rFonts w:ascii="Times New Roman" w:hAnsi="Times New Roman" w:cs="Times New Roman"/>
          <w:bCs/>
        </w:rPr>
        <w:t xml:space="preserve">společné akce: </w:t>
      </w:r>
      <w:r w:rsidRPr="00123789">
        <w:rPr>
          <w:rFonts w:ascii="Times New Roman" w:hAnsi="Times New Roman" w:cs="Times New Roman"/>
          <w:bCs/>
          <w:lang w:val="cs-CZ"/>
        </w:rPr>
        <w:t>d</w:t>
      </w:r>
      <w:proofErr w:type="spellStart"/>
      <w:r w:rsidRPr="00123789">
        <w:rPr>
          <w:rFonts w:ascii="Times New Roman" w:hAnsi="Times New Roman" w:cs="Times New Roman"/>
          <w:bCs/>
        </w:rPr>
        <w:t>opoledne</w:t>
      </w:r>
      <w:proofErr w:type="spellEnd"/>
      <w:r w:rsidRPr="00123789">
        <w:rPr>
          <w:rFonts w:ascii="Times New Roman" w:hAnsi="Times New Roman" w:cs="Times New Roman"/>
          <w:bCs/>
          <w:lang w:val="cs-CZ"/>
        </w:rPr>
        <w:t xml:space="preserve"> </w:t>
      </w:r>
      <w:r w:rsidRPr="00123789">
        <w:rPr>
          <w:rFonts w:ascii="Times New Roman" w:hAnsi="Times New Roman" w:cs="Times New Roman"/>
          <w:bCs/>
        </w:rPr>
        <w:t xml:space="preserve">pro </w:t>
      </w:r>
      <w:r w:rsidRPr="00123789">
        <w:rPr>
          <w:rFonts w:ascii="Times New Roman" w:hAnsi="Times New Roman" w:cs="Times New Roman"/>
          <w:bCs/>
          <w:lang w:val="cs-CZ"/>
        </w:rPr>
        <w:t>předškoláky</w:t>
      </w:r>
      <w:r w:rsidR="00E32672">
        <w:rPr>
          <w:rFonts w:ascii="Times New Roman" w:hAnsi="Times New Roman" w:cs="Times New Roman"/>
          <w:bCs/>
          <w:lang w:val="cs-CZ"/>
        </w:rPr>
        <w:t>,</w:t>
      </w:r>
      <w:r w:rsidRPr="00123789">
        <w:rPr>
          <w:rFonts w:ascii="Times New Roman" w:hAnsi="Times New Roman" w:cs="Times New Roman"/>
          <w:bCs/>
        </w:rPr>
        <w:t xml:space="preserve"> </w:t>
      </w:r>
      <w:r w:rsidRPr="00123789">
        <w:rPr>
          <w:rFonts w:ascii="Times New Roman" w:hAnsi="Times New Roman" w:cs="Times New Roman"/>
          <w:bCs/>
          <w:lang w:val="cs-CZ"/>
        </w:rPr>
        <w:t>v</w:t>
      </w:r>
      <w:proofErr w:type="spellStart"/>
      <w:r w:rsidRPr="00123789">
        <w:rPr>
          <w:rFonts w:ascii="Times New Roman" w:hAnsi="Times New Roman" w:cs="Times New Roman"/>
          <w:bCs/>
        </w:rPr>
        <w:t>elikonoční</w:t>
      </w:r>
      <w:proofErr w:type="spellEnd"/>
      <w:r w:rsidRPr="00123789">
        <w:rPr>
          <w:rFonts w:ascii="Times New Roman" w:hAnsi="Times New Roman" w:cs="Times New Roman"/>
          <w:bCs/>
          <w:lang w:val="cs-CZ"/>
        </w:rPr>
        <w:t xml:space="preserve"> </w:t>
      </w:r>
      <w:r w:rsidRPr="00123789">
        <w:rPr>
          <w:rFonts w:ascii="Times New Roman" w:hAnsi="Times New Roman" w:cs="Times New Roman"/>
          <w:bCs/>
        </w:rPr>
        <w:t>výstava</w:t>
      </w:r>
      <w:r w:rsidR="00E32672">
        <w:rPr>
          <w:rFonts w:ascii="Times New Roman" w:hAnsi="Times New Roman" w:cs="Times New Roman"/>
          <w:bCs/>
          <w:lang w:val="cs-CZ"/>
        </w:rPr>
        <w:t>, společné besedy, exkurze</w:t>
      </w:r>
      <w:r w:rsidR="00071895">
        <w:rPr>
          <w:rFonts w:ascii="Times New Roman" w:hAnsi="Times New Roman" w:cs="Times New Roman"/>
          <w:bCs/>
          <w:lang w:val="cs-CZ"/>
        </w:rPr>
        <w:t xml:space="preserve">. V tomto školním roce se poprvé ZŠ a MŠ reprezentovaly na tradičním květnovém Majálesu v Broumově. </w:t>
      </w:r>
    </w:p>
    <w:p w:rsidR="00877ACC" w:rsidRPr="00123789" w:rsidRDefault="00877ACC" w:rsidP="002D7F1F">
      <w:pPr>
        <w:pStyle w:val="Zhlav"/>
        <w:numPr>
          <w:ilvl w:val="0"/>
          <w:numId w:val="6"/>
        </w:numPr>
        <w:tabs>
          <w:tab w:val="clear" w:pos="4536"/>
          <w:tab w:val="left" w:pos="3420"/>
          <w:tab w:val="left" w:pos="3960"/>
          <w:tab w:val="left" w:pos="4500"/>
          <w:tab w:val="left" w:pos="5040"/>
        </w:tabs>
        <w:spacing w:line="360" w:lineRule="auto"/>
        <w:ind w:left="360" w:firstLine="0"/>
        <w:jc w:val="both"/>
        <w:rPr>
          <w:rFonts w:ascii="Times New Roman" w:hAnsi="Times New Roman" w:cs="Times New Roman"/>
        </w:rPr>
      </w:pPr>
      <w:r w:rsidRPr="00123789">
        <w:rPr>
          <w:rFonts w:ascii="Times New Roman" w:hAnsi="Times New Roman" w:cs="Times New Roman"/>
          <w:b/>
          <w:bCs/>
        </w:rPr>
        <w:t xml:space="preserve">Klub seniorů Javory Vernéřovice - </w:t>
      </w:r>
      <w:r w:rsidRPr="00123789">
        <w:rPr>
          <w:rFonts w:ascii="Times New Roman" w:hAnsi="Times New Roman" w:cs="Times New Roman"/>
        </w:rPr>
        <w:t xml:space="preserve">společná </w:t>
      </w:r>
      <w:r w:rsidRPr="00123789">
        <w:rPr>
          <w:rFonts w:ascii="Times New Roman" w:hAnsi="Times New Roman" w:cs="Times New Roman"/>
          <w:lang w:val="cs-CZ"/>
        </w:rPr>
        <w:t>setkávání na tradičních akcích</w:t>
      </w:r>
    </w:p>
    <w:p w:rsidR="00877ACC" w:rsidRPr="00123789" w:rsidRDefault="00877ACC" w:rsidP="002D7F1F">
      <w:pPr>
        <w:pStyle w:val="Zhlav"/>
        <w:tabs>
          <w:tab w:val="clear" w:pos="4536"/>
          <w:tab w:val="left" w:pos="3420"/>
          <w:tab w:val="left" w:pos="3960"/>
          <w:tab w:val="left" w:pos="4500"/>
          <w:tab w:val="left" w:pos="5040"/>
        </w:tabs>
        <w:spacing w:line="360" w:lineRule="auto"/>
        <w:ind w:left="360"/>
        <w:jc w:val="both"/>
        <w:rPr>
          <w:rFonts w:ascii="Times New Roman" w:hAnsi="Times New Roman" w:cs="Times New Roman"/>
          <w:lang w:val="cs-CZ"/>
        </w:rPr>
      </w:pPr>
      <w:r w:rsidRPr="00123789">
        <w:rPr>
          <w:rFonts w:ascii="Times New Roman" w:hAnsi="Times New Roman" w:cs="Times New Roman"/>
          <w:lang w:val="cs-CZ"/>
        </w:rPr>
        <w:t xml:space="preserve">       pořádaných školou</w:t>
      </w:r>
      <w:r w:rsidRPr="00123789">
        <w:rPr>
          <w:rFonts w:ascii="Times New Roman" w:hAnsi="Times New Roman" w:cs="Times New Roman"/>
        </w:rPr>
        <w:t xml:space="preserve"> </w:t>
      </w:r>
      <w:r w:rsidRPr="00123789">
        <w:rPr>
          <w:rFonts w:ascii="Times New Roman" w:hAnsi="Times New Roman" w:cs="Times New Roman"/>
          <w:lang w:val="cs-CZ"/>
        </w:rPr>
        <w:t xml:space="preserve">(Martinská slavnost, Tříkrálová sbírka, tradiční květnové setkání </w:t>
      </w:r>
    </w:p>
    <w:p w:rsidR="00877ACC" w:rsidRPr="00123789" w:rsidRDefault="00877ACC" w:rsidP="002D7F1F">
      <w:pPr>
        <w:pStyle w:val="Zhlav"/>
        <w:tabs>
          <w:tab w:val="clear" w:pos="4536"/>
          <w:tab w:val="left" w:pos="3420"/>
          <w:tab w:val="left" w:pos="3960"/>
          <w:tab w:val="left" w:pos="4500"/>
          <w:tab w:val="left" w:pos="5040"/>
        </w:tabs>
        <w:spacing w:line="360" w:lineRule="auto"/>
        <w:ind w:left="360"/>
        <w:jc w:val="both"/>
        <w:rPr>
          <w:rFonts w:ascii="Times New Roman" w:hAnsi="Times New Roman" w:cs="Times New Roman"/>
          <w:lang w:val="cs-CZ"/>
        </w:rPr>
      </w:pPr>
      <w:r w:rsidRPr="00123789">
        <w:rPr>
          <w:rFonts w:ascii="Times New Roman" w:hAnsi="Times New Roman" w:cs="Times New Roman"/>
          <w:lang w:val="cs-CZ"/>
        </w:rPr>
        <w:t xml:space="preserve">      „Na Kopečku“.</w:t>
      </w:r>
    </w:p>
    <w:p w:rsidR="00877ACC" w:rsidRPr="00123789" w:rsidRDefault="00877ACC" w:rsidP="002D7F1F">
      <w:pPr>
        <w:pStyle w:val="Zhlav"/>
        <w:numPr>
          <w:ilvl w:val="0"/>
          <w:numId w:val="6"/>
        </w:numPr>
        <w:tabs>
          <w:tab w:val="clear" w:pos="4536"/>
          <w:tab w:val="left" w:pos="3420"/>
          <w:tab w:val="left" w:pos="3960"/>
          <w:tab w:val="left" w:pos="4500"/>
          <w:tab w:val="left" w:pos="5040"/>
        </w:tabs>
        <w:spacing w:line="360" w:lineRule="auto"/>
        <w:jc w:val="both"/>
        <w:rPr>
          <w:rFonts w:ascii="Times New Roman" w:hAnsi="Times New Roman" w:cs="Times New Roman"/>
        </w:rPr>
      </w:pPr>
      <w:r w:rsidRPr="00123789">
        <w:rPr>
          <w:rFonts w:ascii="Times New Roman" w:hAnsi="Times New Roman" w:cs="Times New Roman"/>
          <w:b/>
          <w:bCs/>
        </w:rPr>
        <w:t>ZŠ a MŠ z okolních měst a obcí</w:t>
      </w:r>
      <w:r w:rsidRPr="00123789">
        <w:rPr>
          <w:rFonts w:ascii="Times New Roman" w:hAnsi="Times New Roman" w:cs="Times New Roman"/>
          <w:bCs/>
        </w:rPr>
        <w:t xml:space="preserve"> – spolupráce se uskutečňuje neformálně, na úrovni vzájemných</w:t>
      </w:r>
      <w:r w:rsidRPr="00123789">
        <w:rPr>
          <w:rFonts w:ascii="Times New Roman" w:hAnsi="Times New Roman" w:cs="Times New Roman"/>
          <w:bCs/>
          <w:lang w:val="cs-CZ"/>
        </w:rPr>
        <w:t xml:space="preserve"> </w:t>
      </w:r>
      <w:r w:rsidRPr="00123789">
        <w:rPr>
          <w:rFonts w:ascii="Times New Roman" w:hAnsi="Times New Roman" w:cs="Times New Roman"/>
          <w:bCs/>
        </w:rPr>
        <w:t>konzultací a formou vzájemné výměny zkušeností mezi vyučujícími</w:t>
      </w:r>
      <w:r w:rsidRPr="00123789">
        <w:rPr>
          <w:rFonts w:ascii="Times New Roman" w:hAnsi="Times New Roman" w:cs="Times New Roman"/>
          <w:bCs/>
          <w:lang w:val="cs-CZ"/>
        </w:rPr>
        <w:t>,</w:t>
      </w:r>
      <w:r w:rsidRPr="00123789">
        <w:rPr>
          <w:rFonts w:ascii="Times New Roman" w:hAnsi="Times New Roman" w:cs="Times New Roman"/>
          <w:bCs/>
        </w:rPr>
        <w:t xml:space="preserve"> nebo účastí na pořádaných akcíc</w:t>
      </w:r>
      <w:r w:rsidRPr="00123789">
        <w:rPr>
          <w:rFonts w:ascii="Times New Roman" w:hAnsi="Times New Roman" w:cs="Times New Roman"/>
          <w:bCs/>
          <w:lang w:val="cs-CZ"/>
        </w:rPr>
        <w:t>h, např. účast žáků ZŠ na atletickém čtyřboji v Broumově v červnu 202</w:t>
      </w:r>
      <w:r w:rsidR="00E32672">
        <w:rPr>
          <w:rFonts w:ascii="Times New Roman" w:hAnsi="Times New Roman" w:cs="Times New Roman"/>
          <w:bCs/>
          <w:lang w:val="cs-CZ"/>
        </w:rPr>
        <w:t>6</w:t>
      </w:r>
      <w:r w:rsidRPr="00123789">
        <w:rPr>
          <w:rFonts w:ascii="Times New Roman" w:hAnsi="Times New Roman" w:cs="Times New Roman"/>
          <w:bCs/>
          <w:lang w:val="cs-CZ"/>
        </w:rPr>
        <w:t xml:space="preserve"> a účast žáků ZŠ na Terénním běhu pod Křížovým vrchem v Adršpachu v červnu 202</w:t>
      </w:r>
      <w:r w:rsidR="00E32672">
        <w:rPr>
          <w:rFonts w:ascii="Times New Roman" w:hAnsi="Times New Roman" w:cs="Times New Roman"/>
          <w:bCs/>
          <w:lang w:val="cs-CZ"/>
        </w:rPr>
        <w:t>6</w:t>
      </w:r>
      <w:r w:rsidRPr="00123789">
        <w:rPr>
          <w:rFonts w:ascii="Times New Roman" w:hAnsi="Times New Roman" w:cs="Times New Roman"/>
          <w:bCs/>
          <w:lang w:val="cs-CZ"/>
        </w:rPr>
        <w:t xml:space="preserve">. </w:t>
      </w:r>
    </w:p>
    <w:p w:rsidR="00877ACC" w:rsidRPr="00123789" w:rsidRDefault="00E32672" w:rsidP="002D7F1F">
      <w:pPr>
        <w:pStyle w:val="Zhlav"/>
        <w:numPr>
          <w:ilvl w:val="0"/>
          <w:numId w:val="7"/>
        </w:numPr>
        <w:tabs>
          <w:tab w:val="clear" w:pos="4536"/>
          <w:tab w:val="left" w:pos="3420"/>
          <w:tab w:val="left" w:pos="3960"/>
          <w:tab w:val="left" w:pos="4500"/>
          <w:tab w:val="left" w:pos="5040"/>
        </w:tabs>
        <w:spacing w:line="360" w:lineRule="auto"/>
        <w:jc w:val="both"/>
        <w:rPr>
          <w:rFonts w:ascii="Times New Roman" w:hAnsi="Times New Roman" w:cs="Times New Roman"/>
        </w:rPr>
      </w:pPr>
      <w:r>
        <w:rPr>
          <w:rFonts w:ascii="Times New Roman" w:hAnsi="Times New Roman" w:cs="Times New Roman"/>
          <w:b/>
          <w:bCs/>
          <w:lang w:val="cs-CZ"/>
        </w:rPr>
        <w:t>F</w:t>
      </w:r>
      <w:r w:rsidR="00877ACC" w:rsidRPr="00123789">
        <w:rPr>
          <w:rFonts w:ascii="Times New Roman" w:hAnsi="Times New Roman" w:cs="Times New Roman"/>
          <w:b/>
          <w:bCs/>
          <w:lang w:val="cs-CZ"/>
        </w:rPr>
        <w:t xml:space="preserve">armáři a chovatelé </w:t>
      </w:r>
      <w:r>
        <w:rPr>
          <w:rFonts w:ascii="Times New Roman" w:hAnsi="Times New Roman" w:cs="Times New Roman"/>
          <w:b/>
          <w:bCs/>
          <w:lang w:val="cs-CZ"/>
        </w:rPr>
        <w:t xml:space="preserve">v blízkém </w:t>
      </w:r>
      <w:proofErr w:type="gramStart"/>
      <w:r>
        <w:rPr>
          <w:rFonts w:ascii="Times New Roman" w:hAnsi="Times New Roman" w:cs="Times New Roman"/>
          <w:b/>
          <w:bCs/>
          <w:lang w:val="cs-CZ"/>
        </w:rPr>
        <w:t>okolí</w:t>
      </w:r>
      <w:r w:rsidR="00877ACC" w:rsidRPr="00123789">
        <w:rPr>
          <w:rFonts w:ascii="Times New Roman" w:hAnsi="Times New Roman" w:cs="Times New Roman"/>
          <w:b/>
          <w:bCs/>
          <w:lang w:val="cs-CZ"/>
        </w:rPr>
        <w:t xml:space="preserve">- </w:t>
      </w:r>
      <w:r w:rsidR="00877ACC" w:rsidRPr="00123789">
        <w:rPr>
          <w:rFonts w:ascii="Times New Roman" w:hAnsi="Times New Roman" w:cs="Times New Roman"/>
          <w:lang w:val="cs-CZ"/>
        </w:rPr>
        <w:t>v</w:t>
      </w:r>
      <w:proofErr w:type="gramEnd"/>
      <w:r w:rsidR="00877ACC" w:rsidRPr="00123789">
        <w:rPr>
          <w:rFonts w:ascii="Times New Roman" w:hAnsi="Times New Roman" w:cs="Times New Roman"/>
          <w:lang w:val="cs-CZ"/>
        </w:rPr>
        <w:t xml:space="preserve"> rámci prvouky a přírodovědy nebo v rámci činnosti školní družiny děti navštěvují </w:t>
      </w:r>
      <w:r>
        <w:rPr>
          <w:rFonts w:ascii="Times New Roman" w:hAnsi="Times New Roman" w:cs="Times New Roman"/>
          <w:lang w:val="cs-CZ"/>
        </w:rPr>
        <w:t xml:space="preserve">ekofarmu </w:t>
      </w:r>
      <w:proofErr w:type="spellStart"/>
      <w:r>
        <w:rPr>
          <w:rFonts w:ascii="Times New Roman" w:hAnsi="Times New Roman" w:cs="Times New Roman"/>
          <w:lang w:val="cs-CZ"/>
        </w:rPr>
        <w:t>Wenet</w:t>
      </w:r>
      <w:proofErr w:type="spellEnd"/>
      <w:r>
        <w:rPr>
          <w:rFonts w:ascii="Times New Roman" w:hAnsi="Times New Roman" w:cs="Times New Roman"/>
          <w:lang w:val="cs-CZ"/>
        </w:rPr>
        <w:t xml:space="preserve"> v Broumově.</w:t>
      </w:r>
      <w:r w:rsidR="00877ACC" w:rsidRPr="00123789">
        <w:rPr>
          <w:rFonts w:ascii="Times New Roman" w:hAnsi="Times New Roman" w:cs="Times New Roman"/>
          <w:b/>
          <w:bCs/>
          <w:lang w:val="cs-CZ"/>
        </w:rPr>
        <w:t xml:space="preserve"> </w:t>
      </w:r>
    </w:p>
    <w:p w:rsidR="00877ACC" w:rsidRPr="00123789" w:rsidRDefault="00877ACC" w:rsidP="002D7F1F">
      <w:pPr>
        <w:pStyle w:val="Zhlav"/>
        <w:tabs>
          <w:tab w:val="clear" w:pos="4536"/>
          <w:tab w:val="left" w:pos="3420"/>
          <w:tab w:val="left" w:pos="3960"/>
          <w:tab w:val="left" w:pos="4500"/>
          <w:tab w:val="left" w:pos="5040"/>
        </w:tabs>
        <w:spacing w:line="360" w:lineRule="auto"/>
        <w:ind w:left="720"/>
        <w:jc w:val="both"/>
        <w:rPr>
          <w:rFonts w:ascii="Times New Roman" w:hAnsi="Times New Roman" w:cs="Times New Roman"/>
          <w:b/>
          <w:bCs/>
          <w:lang w:val="cs-CZ"/>
        </w:rPr>
      </w:pPr>
    </w:p>
    <w:p w:rsidR="00877ACC" w:rsidRPr="00123789" w:rsidRDefault="00877ACC" w:rsidP="002D7F1F">
      <w:pPr>
        <w:pStyle w:val="Zhlav"/>
        <w:tabs>
          <w:tab w:val="clear" w:pos="4536"/>
          <w:tab w:val="left" w:pos="3420"/>
          <w:tab w:val="left" w:pos="3960"/>
          <w:tab w:val="left" w:pos="4500"/>
          <w:tab w:val="left" w:pos="5040"/>
        </w:tabs>
        <w:spacing w:line="360" w:lineRule="auto"/>
        <w:jc w:val="both"/>
        <w:rPr>
          <w:rFonts w:ascii="Times New Roman" w:hAnsi="Times New Roman" w:cs="Times New Roman"/>
          <w:b/>
          <w:bCs/>
          <w:lang w:val="cs-CZ"/>
        </w:rPr>
      </w:pPr>
    </w:p>
    <w:p w:rsidR="00877ACC" w:rsidRPr="00123789" w:rsidRDefault="00877ACC" w:rsidP="00D7289E">
      <w:pPr>
        <w:pStyle w:val="Zhlav"/>
        <w:tabs>
          <w:tab w:val="clear" w:pos="4536"/>
          <w:tab w:val="left" w:pos="3420"/>
          <w:tab w:val="left" w:pos="3960"/>
          <w:tab w:val="left" w:pos="4500"/>
          <w:tab w:val="left" w:pos="5040"/>
        </w:tabs>
        <w:spacing w:after="120" w:line="360" w:lineRule="auto"/>
        <w:jc w:val="both"/>
        <w:rPr>
          <w:rFonts w:ascii="Times New Roman" w:hAnsi="Times New Roman" w:cs="Times New Roman"/>
        </w:rPr>
      </w:pPr>
      <w:r w:rsidRPr="00123789">
        <w:rPr>
          <w:rFonts w:ascii="Times New Roman" w:hAnsi="Times New Roman" w:cs="Times New Roman"/>
          <w:b/>
          <w:bCs/>
        </w:rPr>
        <w:lastRenderedPageBreak/>
        <w:t xml:space="preserve">Sponzoři školy </w:t>
      </w:r>
    </w:p>
    <w:p w:rsidR="00877ACC" w:rsidRPr="00123789" w:rsidRDefault="00877ACC" w:rsidP="00D7289E">
      <w:pPr>
        <w:numPr>
          <w:ilvl w:val="0"/>
          <w:numId w:val="8"/>
        </w:numPr>
        <w:suppressAutoHyphens/>
        <w:spacing w:after="120" w:line="360" w:lineRule="auto"/>
        <w:jc w:val="both"/>
        <w:rPr>
          <w:rFonts w:ascii="Times New Roman" w:hAnsi="Times New Roman" w:cs="Times New Roman"/>
          <w:sz w:val="24"/>
          <w:szCs w:val="24"/>
        </w:rPr>
      </w:pPr>
      <w:r w:rsidRPr="00123789">
        <w:rPr>
          <w:rFonts w:ascii="Times New Roman" w:hAnsi="Times New Roman" w:cs="Times New Roman"/>
          <w:sz w:val="24"/>
          <w:szCs w:val="24"/>
        </w:rPr>
        <w:t xml:space="preserve">Občané nebo rodiče žáků, kteří podporují práci školy a školní družiny </w:t>
      </w:r>
    </w:p>
    <w:p w:rsidR="00877ACC" w:rsidRPr="00123789" w:rsidRDefault="00877ACC" w:rsidP="002D7F1F">
      <w:pPr>
        <w:spacing w:line="360" w:lineRule="auto"/>
        <w:ind w:left="720"/>
        <w:jc w:val="both"/>
        <w:rPr>
          <w:rFonts w:ascii="Times New Roman" w:hAnsi="Times New Roman" w:cs="Times New Roman"/>
          <w:sz w:val="24"/>
          <w:szCs w:val="24"/>
        </w:rPr>
      </w:pPr>
      <w:r w:rsidRPr="00123789">
        <w:rPr>
          <w:rFonts w:ascii="Times New Roman" w:hAnsi="Times New Roman" w:cs="Times New Roman"/>
          <w:b/>
          <w:bCs/>
          <w:sz w:val="24"/>
          <w:szCs w:val="24"/>
        </w:rPr>
        <w:t>Všem sponzorům, příznivcům a přátelům školy děkujeme!</w:t>
      </w:r>
    </w:p>
    <w:p w:rsidR="00877ACC" w:rsidRDefault="00877ACC" w:rsidP="002D7F1F">
      <w:pPr>
        <w:pStyle w:val="Zhlav"/>
        <w:tabs>
          <w:tab w:val="clear" w:pos="4536"/>
          <w:tab w:val="left" w:pos="3420"/>
          <w:tab w:val="left" w:pos="3960"/>
          <w:tab w:val="left" w:pos="4500"/>
          <w:tab w:val="left" w:pos="5040"/>
        </w:tabs>
        <w:spacing w:line="360" w:lineRule="auto"/>
        <w:jc w:val="both"/>
        <w:rPr>
          <w:rFonts w:ascii="Times New Roman" w:eastAsia="Arial" w:hAnsi="Times New Roman" w:cs="Times New Roman"/>
          <w:lang w:val="cs" w:eastAsia="cs-CZ"/>
        </w:rPr>
      </w:pPr>
    </w:p>
    <w:p w:rsidR="0047222B" w:rsidRPr="00123789" w:rsidRDefault="0047222B" w:rsidP="002D7F1F">
      <w:pPr>
        <w:pStyle w:val="Zhlav"/>
        <w:tabs>
          <w:tab w:val="clear" w:pos="4536"/>
          <w:tab w:val="left" w:pos="3420"/>
          <w:tab w:val="left" w:pos="3960"/>
          <w:tab w:val="left" w:pos="4500"/>
          <w:tab w:val="left" w:pos="5040"/>
        </w:tabs>
        <w:spacing w:line="360" w:lineRule="auto"/>
        <w:jc w:val="both"/>
        <w:rPr>
          <w:rFonts w:ascii="Times New Roman" w:hAnsi="Times New Roman" w:cs="Times New Roman"/>
          <w:b/>
          <w:bCs/>
          <w:color w:val="000000"/>
          <w:lang w:val="cs-CZ"/>
        </w:rPr>
      </w:pPr>
    </w:p>
    <w:p w:rsidR="00877ACC" w:rsidRPr="00123789" w:rsidRDefault="00877ACC" w:rsidP="002D7F1F">
      <w:pPr>
        <w:pStyle w:val="Odstavecseseznamem"/>
        <w:numPr>
          <w:ilvl w:val="0"/>
          <w:numId w:val="9"/>
        </w:numPr>
        <w:spacing w:line="360" w:lineRule="auto"/>
        <w:jc w:val="both"/>
        <w:rPr>
          <w:rFonts w:ascii="Times New Roman" w:hAnsi="Times New Roman" w:cs="Times New Roman"/>
          <w:b/>
          <w:sz w:val="24"/>
          <w:szCs w:val="24"/>
        </w:rPr>
      </w:pPr>
      <w:r w:rsidRPr="00123789">
        <w:rPr>
          <w:rFonts w:ascii="Times New Roman" w:hAnsi="Times New Roman" w:cs="Times New Roman"/>
          <w:b/>
          <w:sz w:val="24"/>
          <w:szCs w:val="24"/>
        </w:rPr>
        <w:t>Prevence</w:t>
      </w:r>
    </w:p>
    <w:p w:rsidR="00877ACC" w:rsidRPr="00123789" w:rsidRDefault="00877ACC" w:rsidP="002D7F1F">
      <w:pPr>
        <w:spacing w:line="360" w:lineRule="auto"/>
        <w:jc w:val="both"/>
        <w:rPr>
          <w:rFonts w:ascii="Times New Roman" w:hAnsi="Times New Roman" w:cs="Times New Roman"/>
          <w:sz w:val="24"/>
          <w:szCs w:val="24"/>
        </w:rPr>
      </w:pPr>
      <w:r w:rsidRPr="00123789">
        <w:rPr>
          <w:rFonts w:ascii="Times New Roman" w:hAnsi="Times New Roman" w:cs="Times New Roman"/>
          <w:b/>
          <w:sz w:val="24"/>
          <w:szCs w:val="24"/>
        </w:rPr>
        <w:t>Ochrana člověka v mimořádných situacích</w:t>
      </w:r>
    </w:p>
    <w:p w:rsidR="00877ACC" w:rsidRPr="00123789" w:rsidRDefault="00877ACC" w:rsidP="002D7F1F">
      <w:pPr>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t>Tématika Ochrana člověka v mimořádných situacích (jak se chovat při požáru, při povodni, při chemické havárii, při úrazech a dopravních</w:t>
      </w:r>
      <w:r w:rsidRPr="00123789">
        <w:rPr>
          <w:rFonts w:ascii="Times New Roman" w:hAnsi="Times New Roman" w:cs="Times New Roman"/>
          <w:b/>
          <w:sz w:val="24"/>
          <w:szCs w:val="24"/>
        </w:rPr>
        <w:t xml:space="preserve"> </w:t>
      </w:r>
      <w:r w:rsidRPr="00123789">
        <w:rPr>
          <w:rFonts w:ascii="Times New Roman" w:hAnsi="Times New Roman" w:cs="Times New Roman"/>
          <w:sz w:val="24"/>
          <w:szCs w:val="24"/>
        </w:rPr>
        <w:t>nehodách, cvičná evakuace atd.</w:t>
      </w:r>
      <w:r w:rsidRPr="00123789">
        <w:rPr>
          <w:rFonts w:ascii="Times New Roman" w:hAnsi="Times New Roman" w:cs="Times New Roman"/>
          <w:b/>
          <w:sz w:val="24"/>
          <w:szCs w:val="24"/>
        </w:rPr>
        <w:t xml:space="preserve">) </w:t>
      </w:r>
      <w:r w:rsidRPr="00123789">
        <w:rPr>
          <w:rFonts w:ascii="Times New Roman" w:hAnsi="Times New Roman" w:cs="Times New Roman"/>
          <w:sz w:val="24"/>
          <w:szCs w:val="24"/>
        </w:rPr>
        <w:t>je zařazena v rozsahu nejméně 6 vyučovacích hodin během školního roku do vyučování každého ročníku.</w:t>
      </w:r>
    </w:p>
    <w:p w:rsidR="00877ACC" w:rsidRPr="00123789" w:rsidRDefault="00877ACC" w:rsidP="002D7F1F">
      <w:pPr>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t xml:space="preserve">Ve školním roce 2024/ 2025 se cvičení OČMS konalo dne </w:t>
      </w:r>
      <w:r w:rsidR="00071895">
        <w:rPr>
          <w:rFonts w:ascii="Times New Roman" w:hAnsi="Times New Roman" w:cs="Times New Roman"/>
          <w:sz w:val="24"/>
          <w:szCs w:val="24"/>
        </w:rPr>
        <w:t>21</w:t>
      </w:r>
      <w:r w:rsidRPr="00123789">
        <w:rPr>
          <w:rFonts w:ascii="Times New Roman" w:hAnsi="Times New Roman" w:cs="Times New Roman"/>
          <w:sz w:val="24"/>
          <w:szCs w:val="24"/>
        </w:rPr>
        <w:t>. 11. 202</w:t>
      </w:r>
      <w:r w:rsidR="00071895">
        <w:rPr>
          <w:rFonts w:ascii="Times New Roman" w:hAnsi="Times New Roman" w:cs="Times New Roman"/>
          <w:sz w:val="24"/>
          <w:szCs w:val="24"/>
        </w:rPr>
        <w:t>5</w:t>
      </w:r>
      <w:r w:rsidRPr="00123789">
        <w:rPr>
          <w:rFonts w:ascii="Times New Roman" w:hAnsi="Times New Roman" w:cs="Times New Roman"/>
          <w:sz w:val="24"/>
          <w:szCs w:val="24"/>
        </w:rPr>
        <w:t xml:space="preserve"> (3 hodiny) a 9. 6. 202</w:t>
      </w:r>
      <w:r w:rsidR="00071895">
        <w:rPr>
          <w:rFonts w:ascii="Times New Roman" w:hAnsi="Times New Roman" w:cs="Times New Roman"/>
          <w:sz w:val="24"/>
          <w:szCs w:val="24"/>
        </w:rPr>
        <w:t>6</w:t>
      </w:r>
      <w:r w:rsidRPr="00123789">
        <w:rPr>
          <w:rFonts w:ascii="Times New Roman" w:hAnsi="Times New Roman" w:cs="Times New Roman"/>
          <w:sz w:val="24"/>
          <w:szCs w:val="24"/>
        </w:rPr>
        <w:t xml:space="preserve"> (3 hodiny). Žáci si prakticky zopakovali zásady chování v mimořádných situacích (v případě úrazu, dopravní nehody, požáru, povodně). Součástí byl praktický nácvik první pomoci, život zachraňujících úkonů a ošetření různých poranění. </w:t>
      </w:r>
    </w:p>
    <w:p w:rsidR="00877ACC" w:rsidRPr="00123789" w:rsidRDefault="00877ACC" w:rsidP="002D7F1F">
      <w:pPr>
        <w:spacing w:line="360" w:lineRule="auto"/>
        <w:jc w:val="both"/>
        <w:rPr>
          <w:rFonts w:ascii="Times New Roman" w:hAnsi="Times New Roman" w:cs="Times New Roman"/>
          <w:sz w:val="24"/>
          <w:szCs w:val="24"/>
        </w:rPr>
      </w:pPr>
    </w:p>
    <w:p w:rsidR="00877ACC" w:rsidRPr="00123789" w:rsidRDefault="00877ACC" w:rsidP="002D7F1F">
      <w:pPr>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t xml:space="preserve">Žáci byli na začátku školního roku seznámeni se školním řádem a poučeni o bezpečnosti a chování dle osnovy stanovené ředitelkou školy, dále byli poučeni o bezpečnosti a chování v jednotlivých předmětech, před prázdninami a vždy v případě potřeby. Poučení jsou zapsána v třídních knihách. V tomto školním roce </w:t>
      </w:r>
      <w:r w:rsidR="00071895">
        <w:rPr>
          <w:rFonts w:ascii="Times New Roman" w:hAnsi="Times New Roman" w:cs="Times New Roman"/>
          <w:sz w:val="24"/>
          <w:szCs w:val="24"/>
        </w:rPr>
        <w:t>bylo evidováno 9 žákovských úrazů,</w:t>
      </w:r>
      <w:r w:rsidRPr="00123789">
        <w:rPr>
          <w:rFonts w:ascii="Times New Roman" w:hAnsi="Times New Roman" w:cs="Times New Roman"/>
          <w:sz w:val="24"/>
          <w:szCs w:val="24"/>
        </w:rPr>
        <w:t xml:space="preserve"> které byly ošetřeny a zaznamenány do knihy úrazů. Pracovní úraz se nestal žádný.</w:t>
      </w:r>
    </w:p>
    <w:p w:rsidR="00877ACC" w:rsidRPr="00123789" w:rsidRDefault="00877ACC" w:rsidP="002D7F1F">
      <w:pPr>
        <w:pStyle w:val="Zhlav"/>
        <w:tabs>
          <w:tab w:val="clear" w:pos="4536"/>
          <w:tab w:val="left" w:pos="2520"/>
          <w:tab w:val="left" w:pos="3960"/>
          <w:tab w:val="left" w:pos="5400"/>
          <w:tab w:val="left" w:pos="6840"/>
        </w:tabs>
        <w:spacing w:line="360" w:lineRule="auto"/>
        <w:jc w:val="both"/>
        <w:rPr>
          <w:rFonts w:ascii="Times New Roman" w:hAnsi="Times New Roman" w:cs="Times New Roman"/>
          <w:color w:val="000000"/>
          <w:lang w:val="cs-CZ"/>
        </w:rPr>
      </w:pPr>
    </w:p>
    <w:p w:rsidR="00877ACC" w:rsidRPr="00123789" w:rsidRDefault="00877ACC" w:rsidP="002D7F1F">
      <w:pPr>
        <w:pStyle w:val="Zhlav"/>
        <w:tabs>
          <w:tab w:val="clear" w:pos="4536"/>
          <w:tab w:val="left" w:pos="2520"/>
          <w:tab w:val="left" w:pos="3960"/>
          <w:tab w:val="left" w:pos="5400"/>
          <w:tab w:val="left" w:pos="6840"/>
        </w:tabs>
        <w:spacing w:line="360" w:lineRule="auto"/>
        <w:jc w:val="both"/>
        <w:rPr>
          <w:rFonts w:ascii="Times New Roman" w:hAnsi="Times New Roman" w:cs="Times New Roman"/>
          <w:color w:val="C9211E"/>
          <w:lang w:val="cs-CZ"/>
        </w:rPr>
      </w:pPr>
    </w:p>
    <w:p w:rsidR="00877ACC" w:rsidRPr="00123789" w:rsidRDefault="00877ACC" w:rsidP="002D7F1F">
      <w:pPr>
        <w:pStyle w:val="Odstavecseseznamem"/>
        <w:numPr>
          <w:ilvl w:val="1"/>
          <w:numId w:val="3"/>
        </w:numPr>
        <w:spacing w:line="360" w:lineRule="auto"/>
        <w:jc w:val="both"/>
        <w:rPr>
          <w:rFonts w:ascii="Times New Roman" w:hAnsi="Times New Roman" w:cs="Times New Roman"/>
          <w:sz w:val="24"/>
          <w:szCs w:val="24"/>
        </w:rPr>
      </w:pPr>
      <w:r w:rsidRPr="00123789">
        <w:rPr>
          <w:rFonts w:ascii="Times New Roman" w:hAnsi="Times New Roman" w:cs="Times New Roman"/>
          <w:b/>
          <w:sz w:val="24"/>
          <w:szCs w:val="24"/>
        </w:rPr>
        <w:t>Prevence rizikového chování</w:t>
      </w:r>
    </w:p>
    <w:p w:rsidR="00877ACC" w:rsidRPr="00123789" w:rsidRDefault="00877ACC" w:rsidP="002D7F1F">
      <w:pPr>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t xml:space="preserve">Cílem programu primární prevence u školní mládeže ve věku od 6 do 15 let je vést děti k vytváření návyků zdravého životního stylu, chránit je před závislostí na návykových látkách a před šikanou a povzbuzovat ke kvalitnímu trávení volného času. Plán činnosti školy a školní družiny je na každý školní rok sestavován tak, aby byl přirozenou prevencí rizikového chování. </w:t>
      </w:r>
    </w:p>
    <w:p w:rsidR="00877ACC" w:rsidRPr="00123789" w:rsidRDefault="00877ACC" w:rsidP="002D7F1F">
      <w:pPr>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t xml:space="preserve">Výhodou naší školy je to, že se jedná o školu s malým počtem žáků, což umožňuje jednak věnovat dětem individuální péči, jednak včas rozpoznat problémy v chování, vzájemné komunikaci atd. a tyto problémy řešit dříve, než přerostou do závažných rozměrů. </w:t>
      </w:r>
    </w:p>
    <w:p w:rsidR="00877ACC" w:rsidRPr="00123789" w:rsidRDefault="00877ACC" w:rsidP="002D7F1F">
      <w:pPr>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lastRenderedPageBreak/>
        <w:t>V rámci prevence rizikového chování probíhaly ve třídách a ve školní družině neformální besedy. Témata týkající se prevence rizikového chování byla integrována i do běžné výuky. Žáci se učili v různých situacích zvládat vlastní emocionalitu, chovat se obezřetně při setkání s neznámými lidmi, odmítnout nepříjemnou komunikaci, požádat o pomoc, chovat se bezpečně na internetu.</w:t>
      </w:r>
      <w:r w:rsidR="0025565A">
        <w:rPr>
          <w:rFonts w:ascii="Times New Roman" w:hAnsi="Times New Roman" w:cs="Times New Roman"/>
          <w:sz w:val="24"/>
          <w:szCs w:val="24"/>
        </w:rPr>
        <w:t xml:space="preserve"> V listopadu 2025 se konala přednáška pro 3.-5. Ročník na téma </w:t>
      </w:r>
      <w:proofErr w:type="spellStart"/>
      <w:r w:rsidR="0025565A">
        <w:rPr>
          <w:rFonts w:ascii="Times New Roman" w:hAnsi="Times New Roman" w:cs="Times New Roman"/>
          <w:sz w:val="24"/>
          <w:szCs w:val="24"/>
        </w:rPr>
        <w:t>Fake</w:t>
      </w:r>
      <w:proofErr w:type="spellEnd"/>
      <w:r w:rsidR="0025565A">
        <w:rPr>
          <w:rFonts w:ascii="Times New Roman" w:hAnsi="Times New Roman" w:cs="Times New Roman"/>
          <w:sz w:val="24"/>
          <w:szCs w:val="24"/>
        </w:rPr>
        <w:t xml:space="preserve"> </w:t>
      </w:r>
      <w:proofErr w:type="spellStart"/>
      <w:r w:rsidR="0025565A">
        <w:rPr>
          <w:rFonts w:ascii="Times New Roman" w:hAnsi="Times New Roman" w:cs="Times New Roman"/>
          <w:sz w:val="24"/>
          <w:szCs w:val="24"/>
        </w:rPr>
        <w:t>News</w:t>
      </w:r>
      <w:proofErr w:type="spellEnd"/>
      <w:r w:rsidR="0025565A">
        <w:rPr>
          <w:rFonts w:ascii="Times New Roman" w:hAnsi="Times New Roman" w:cs="Times New Roman"/>
          <w:sz w:val="24"/>
          <w:szCs w:val="24"/>
        </w:rPr>
        <w:t xml:space="preserve"> (ne všechny zprávy na internetu jsou pravdivé</w:t>
      </w:r>
      <w:r w:rsidR="00CB120C">
        <w:rPr>
          <w:rFonts w:ascii="Times New Roman" w:hAnsi="Times New Roman" w:cs="Times New Roman"/>
          <w:sz w:val="24"/>
          <w:szCs w:val="24"/>
        </w:rPr>
        <w:t>, je třeba vše kontrolovat</w:t>
      </w:r>
      <w:r w:rsidR="0025565A">
        <w:rPr>
          <w:rFonts w:ascii="Times New Roman" w:hAnsi="Times New Roman" w:cs="Times New Roman"/>
          <w:sz w:val="24"/>
          <w:szCs w:val="24"/>
        </w:rPr>
        <w:t>).</w:t>
      </w:r>
      <w:r w:rsidR="00071895">
        <w:rPr>
          <w:rFonts w:ascii="Times New Roman" w:hAnsi="Times New Roman" w:cs="Times New Roman"/>
          <w:sz w:val="24"/>
          <w:szCs w:val="24"/>
        </w:rPr>
        <w:t xml:space="preserve"> Přenáška </w:t>
      </w:r>
      <w:r w:rsidR="006841CE">
        <w:rPr>
          <w:rFonts w:ascii="Times New Roman" w:hAnsi="Times New Roman" w:cs="Times New Roman"/>
          <w:sz w:val="24"/>
          <w:szCs w:val="24"/>
        </w:rPr>
        <w:t>první pomoci se konala na konci března.</w:t>
      </w:r>
      <w:r w:rsidRPr="00123789">
        <w:rPr>
          <w:rFonts w:ascii="Times New Roman" w:hAnsi="Times New Roman" w:cs="Times New Roman"/>
          <w:sz w:val="24"/>
          <w:szCs w:val="24"/>
        </w:rPr>
        <w:t xml:space="preserve"> </w:t>
      </w:r>
      <w:r w:rsidR="00071895">
        <w:rPr>
          <w:rFonts w:ascii="Times New Roman" w:hAnsi="Times New Roman" w:cs="Times New Roman"/>
          <w:sz w:val="24"/>
          <w:szCs w:val="24"/>
        </w:rPr>
        <w:t xml:space="preserve">V květnu proběhla přednáška policisty </w:t>
      </w:r>
      <w:proofErr w:type="spellStart"/>
      <w:r w:rsidR="00071895">
        <w:rPr>
          <w:rFonts w:ascii="Times New Roman" w:hAnsi="Times New Roman" w:cs="Times New Roman"/>
          <w:sz w:val="24"/>
          <w:szCs w:val="24"/>
        </w:rPr>
        <w:t>Merkvarta</w:t>
      </w:r>
      <w:proofErr w:type="spellEnd"/>
      <w:r w:rsidR="00071895">
        <w:rPr>
          <w:rFonts w:ascii="Times New Roman" w:hAnsi="Times New Roman" w:cs="Times New Roman"/>
          <w:sz w:val="24"/>
          <w:szCs w:val="24"/>
        </w:rPr>
        <w:t xml:space="preserve"> z Královéhradeckého kraje s témat</w:t>
      </w:r>
      <w:r w:rsidR="006841CE">
        <w:rPr>
          <w:rFonts w:ascii="Times New Roman" w:hAnsi="Times New Roman" w:cs="Times New Roman"/>
          <w:sz w:val="24"/>
          <w:szCs w:val="24"/>
        </w:rPr>
        <w:t>y</w:t>
      </w:r>
      <w:r w:rsidR="00071895">
        <w:rPr>
          <w:rFonts w:ascii="Times New Roman" w:hAnsi="Times New Roman" w:cs="Times New Roman"/>
          <w:sz w:val="24"/>
          <w:szCs w:val="24"/>
        </w:rPr>
        <w:t xml:space="preserve"> šikany, </w:t>
      </w:r>
      <w:proofErr w:type="spellStart"/>
      <w:r w:rsidR="00071895">
        <w:rPr>
          <w:rFonts w:ascii="Times New Roman" w:hAnsi="Times New Roman" w:cs="Times New Roman"/>
          <w:sz w:val="24"/>
          <w:szCs w:val="24"/>
        </w:rPr>
        <w:t>kyberšikany</w:t>
      </w:r>
      <w:proofErr w:type="spellEnd"/>
      <w:r w:rsidR="00071895">
        <w:rPr>
          <w:rFonts w:ascii="Times New Roman" w:hAnsi="Times New Roman" w:cs="Times New Roman"/>
          <w:sz w:val="24"/>
          <w:szCs w:val="24"/>
        </w:rPr>
        <w:t xml:space="preserve"> a dopravní </w:t>
      </w:r>
      <w:proofErr w:type="spellStart"/>
      <w:r w:rsidR="00071895">
        <w:rPr>
          <w:rFonts w:ascii="Times New Roman" w:hAnsi="Times New Roman" w:cs="Times New Roman"/>
          <w:sz w:val="24"/>
          <w:szCs w:val="24"/>
        </w:rPr>
        <w:t>bezbečnosti</w:t>
      </w:r>
      <w:proofErr w:type="spellEnd"/>
      <w:r w:rsidR="00071895">
        <w:rPr>
          <w:rFonts w:ascii="Times New Roman" w:hAnsi="Times New Roman" w:cs="Times New Roman"/>
          <w:sz w:val="24"/>
          <w:szCs w:val="24"/>
        </w:rPr>
        <w:t xml:space="preserve">. </w:t>
      </w:r>
    </w:p>
    <w:p w:rsidR="00877ACC" w:rsidRPr="00123789" w:rsidRDefault="00877ACC" w:rsidP="002D7F1F">
      <w:pPr>
        <w:spacing w:line="360" w:lineRule="auto"/>
        <w:jc w:val="both"/>
        <w:rPr>
          <w:rFonts w:ascii="Times New Roman" w:hAnsi="Times New Roman" w:cs="Times New Roman"/>
          <w:sz w:val="24"/>
          <w:szCs w:val="24"/>
        </w:rPr>
      </w:pPr>
    </w:p>
    <w:p w:rsidR="00877ACC" w:rsidRPr="00123789" w:rsidRDefault="00877ACC" w:rsidP="002D7F1F">
      <w:pPr>
        <w:pStyle w:val="Odstavecseseznamem"/>
        <w:numPr>
          <w:ilvl w:val="1"/>
          <w:numId w:val="3"/>
        </w:numPr>
        <w:spacing w:line="360" w:lineRule="auto"/>
        <w:jc w:val="both"/>
        <w:rPr>
          <w:rFonts w:ascii="Times New Roman" w:hAnsi="Times New Roman" w:cs="Times New Roman"/>
          <w:b/>
          <w:sz w:val="24"/>
          <w:szCs w:val="24"/>
        </w:rPr>
      </w:pPr>
      <w:r w:rsidRPr="00123789">
        <w:rPr>
          <w:rFonts w:ascii="Times New Roman" w:hAnsi="Times New Roman" w:cs="Times New Roman"/>
          <w:b/>
          <w:sz w:val="24"/>
          <w:szCs w:val="24"/>
        </w:rPr>
        <w:t>Dopravní výchova</w:t>
      </w:r>
    </w:p>
    <w:p w:rsidR="00877ACC" w:rsidRPr="00123789" w:rsidRDefault="00877ACC" w:rsidP="002D7F1F">
      <w:pPr>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t xml:space="preserve">Dopravní výchova se vyučuje v rámci předmětů Prvouka a Přírodověda v tematickém okruhu Člověk a jeho zdraví. Žáci, kteří jsou účastníky silničního provozu jako chodci či cyklisté, si při vyučování upevňovali základní návyky správného chování v silničním provozu, pravidla silničního provozu a jejich respektování. Teoretická příprava ve škole s řešením modelových situací byla pro žáky 3. a 5. ročníku završena výukou na dětském dopravním hřišti v Náchodě – Bělovsi </w:t>
      </w:r>
      <w:r w:rsidR="0047222B">
        <w:rPr>
          <w:rFonts w:ascii="Times New Roman" w:hAnsi="Times New Roman" w:cs="Times New Roman"/>
          <w:sz w:val="24"/>
          <w:szCs w:val="24"/>
        </w:rPr>
        <w:t>v říjnu 2025 a květnu 2026.</w:t>
      </w:r>
    </w:p>
    <w:p w:rsidR="00877ACC" w:rsidRPr="00123789" w:rsidRDefault="00877ACC" w:rsidP="002D7F1F">
      <w:pPr>
        <w:pStyle w:val="Zhlav"/>
        <w:tabs>
          <w:tab w:val="left" w:pos="708"/>
        </w:tabs>
        <w:spacing w:line="360" w:lineRule="auto"/>
        <w:jc w:val="both"/>
        <w:rPr>
          <w:rFonts w:ascii="Times New Roman" w:hAnsi="Times New Roman" w:cs="Times New Roman"/>
          <w:lang w:val="cs-CZ"/>
        </w:rPr>
      </w:pPr>
    </w:p>
    <w:p w:rsidR="00877ACC" w:rsidRPr="00D7289E" w:rsidRDefault="00877ACC" w:rsidP="00D7289E">
      <w:pPr>
        <w:pStyle w:val="Zhlav"/>
        <w:numPr>
          <w:ilvl w:val="1"/>
          <w:numId w:val="3"/>
        </w:numPr>
        <w:tabs>
          <w:tab w:val="left" w:pos="708"/>
        </w:tabs>
        <w:spacing w:after="120" w:line="360" w:lineRule="auto"/>
        <w:jc w:val="both"/>
        <w:rPr>
          <w:rFonts w:ascii="Times New Roman" w:hAnsi="Times New Roman" w:cs="Times New Roman"/>
          <w:b/>
          <w:bCs/>
        </w:rPr>
      </w:pPr>
      <w:r w:rsidRPr="00123789">
        <w:rPr>
          <w:rFonts w:ascii="Times New Roman" w:hAnsi="Times New Roman" w:cs="Times New Roman"/>
          <w:b/>
          <w:bCs/>
        </w:rPr>
        <w:t>Zájmové kroužky</w:t>
      </w:r>
    </w:p>
    <w:p w:rsidR="00877ACC" w:rsidRPr="00123789" w:rsidRDefault="00877ACC" w:rsidP="00D7289E">
      <w:pPr>
        <w:pStyle w:val="Zhlav"/>
        <w:tabs>
          <w:tab w:val="left" w:pos="708"/>
        </w:tabs>
        <w:spacing w:after="120" w:line="360" w:lineRule="auto"/>
        <w:jc w:val="both"/>
        <w:rPr>
          <w:rFonts w:ascii="Times New Roman" w:hAnsi="Times New Roman" w:cs="Times New Roman"/>
        </w:rPr>
      </w:pPr>
      <w:r w:rsidRPr="00123789">
        <w:rPr>
          <w:rFonts w:ascii="Times New Roman" w:hAnsi="Times New Roman" w:cs="Times New Roman"/>
          <w:lang w:val="cs-CZ"/>
        </w:rPr>
        <w:t>V rámci prevence škola organizovala v průběhu roku 202</w:t>
      </w:r>
      <w:r w:rsidR="0047222B">
        <w:rPr>
          <w:rFonts w:ascii="Times New Roman" w:hAnsi="Times New Roman" w:cs="Times New Roman"/>
          <w:lang w:val="cs-CZ"/>
        </w:rPr>
        <w:t>5</w:t>
      </w:r>
      <w:r w:rsidRPr="00123789">
        <w:rPr>
          <w:rFonts w:ascii="Times New Roman" w:hAnsi="Times New Roman" w:cs="Times New Roman"/>
          <w:lang w:val="cs-CZ"/>
        </w:rPr>
        <w:t>/202</w:t>
      </w:r>
      <w:r w:rsidR="0047222B">
        <w:rPr>
          <w:rFonts w:ascii="Times New Roman" w:hAnsi="Times New Roman" w:cs="Times New Roman"/>
          <w:lang w:val="cs-CZ"/>
        </w:rPr>
        <w:t>6</w:t>
      </w:r>
      <w:r w:rsidRPr="00123789">
        <w:rPr>
          <w:rFonts w:ascii="Times New Roman" w:hAnsi="Times New Roman" w:cs="Times New Roman"/>
          <w:lang w:val="cs-CZ"/>
        </w:rPr>
        <w:t xml:space="preserve"> tyto zájmové kroužky – kroužek</w:t>
      </w:r>
      <w:r w:rsidR="0047222B">
        <w:rPr>
          <w:rFonts w:ascii="Times New Roman" w:hAnsi="Times New Roman" w:cs="Times New Roman"/>
          <w:lang w:val="cs-CZ"/>
        </w:rPr>
        <w:t xml:space="preserve"> </w:t>
      </w:r>
      <w:proofErr w:type="spellStart"/>
      <w:r w:rsidR="0047222B">
        <w:rPr>
          <w:rFonts w:ascii="Times New Roman" w:hAnsi="Times New Roman" w:cs="Times New Roman"/>
          <w:lang w:val="cs-CZ"/>
        </w:rPr>
        <w:t>Tvořeníčko</w:t>
      </w:r>
      <w:proofErr w:type="spellEnd"/>
      <w:r w:rsidRPr="00123789">
        <w:rPr>
          <w:rFonts w:ascii="Times New Roman" w:hAnsi="Times New Roman" w:cs="Times New Roman"/>
          <w:lang w:val="cs-CZ"/>
        </w:rPr>
        <w:t xml:space="preserve">, kroužek </w:t>
      </w:r>
      <w:r w:rsidR="0047222B">
        <w:rPr>
          <w:rFonts w:ascii="Times New Roman" w:hAnsi="Times New Roman" w:cs="Times New Roman"/>
          <w:lang w:val="cs-CZ"/>
        </w:rPr>
        <w:t>a</w:t>
      </w:r>
      <w:r w:rsidRPr="00123789">
        <w:rPr>
          <w:rFonts w:ascii="Times New Roman" w:hAnsi="Times New Roman" w:cs="Times New Roman"/>
          <w:lang w:val="cs-CZ"/>
        </w:rPr>
        <w:t>nglického jazyka, sportovní kroužek, turistický kroužek, dramatický kroužek a kroužek vaření. Kroužky jsou zpoplatněny, za vybrané peníze se hradí m</w:t>
      </w:r>
      <w:r w:rsidR="0047222B">
        <w:rPr>
          <w:rFonts w:ascii="Times New Roman" w:hAnsi="Times New Roman" w:cs="Times New Roman"/>
          <w:lang w:val="cs-CZ"/>
        </w:rPr>
        <w:t>zdy vyučujících a materiál pro výuku</w:t>
      </w:r>
      <w:r w:rsidRPr="00123789">
        <w:rPr>
          <w:rFonts w:ascii="Times New Roman" w:hAnsi="Times New Roman" w:cs="Times New Roman"/>
          <w:lang w:val="cs-CZ"/>
        </w:rPr>
        <w:t>.</w:t>
      </w:r>
    </w:p>
    <w:p w:rsidR="00877ACC" w:rsidRPr="00123789" w:rsidRDefault="00877ACC" w:rsidP="002D7F1F">
      <w:pPr>
        <w:spacing w:line="360" w:lineRule="auto"/>
        <w:jc w:val="both"/>
        <w:rPr>
          <w:rFonts w:ascii="Times New Roman" w:hAnsi="Times New Roman" w:cs="Times New Roman"/>
          <w:sz w:val="24"/>
          <w:szCs w:val="24"/>
        </w:rPr>
      </w:pPr>
    </w:p>
    <w:p w:rsidR="00877ACC" w:rsidRPr="00123789" w:rsidRDefault="00877ACC" w:rsidP="002D7F1F">
      <w:pPr>
        <w:pStyle w:val="Zhlav"/>
        <w:tabs>
          <w:tab w:val="clear" w:pos="4536"/>
          <w:tab w:val="left" w:pos="3420"/>
          <w:tab w:val="left" w:pos="3960"/>
          <w:tab w:val="left" w:pos="4500"/>
          <w:tab w:val="left" w:pos="5040"/>
        </w:tabs>
        <w:spacing w:line="360" w:lineRule="auto"/>
        <w:jc w:val="both"/>
        <w:rPr>
          <w:rFonts w:ascii="Times New Roman" w:hAnsi="Times New Roman" w:cs="Times New Roman"/>
          <w:b/>
          <w:bCs/>
          <w:color w:val="C9211E"/>
          <w:lang w:val="cs-CZ"/>
        </w:rPr>
      </w:pPr>
    </w:p>
    <w:p w:rsidR="00877ACC" w:rsidRPr="00D7289E" w:rsidRDefault="00877ACC" w:rsidP="00D7289E">
      <w:pPr>
        <w:pStyle w:val="Zhlav"/>
        <w:numPr>
          <w:ilvl w:val="0"/>
          <w:numId w:val="3"/>
        </w:numPr>
        <w:tabs>
          <w:tab w:val="clear" w:pos="4536"/>
          <w:tab w:val="left" w:pos="3420"/>
          <w:tab w:val="left" w:pos="3960"/>
          <w:tab w:val="left" w:pos="4500"/>
          <w:tab w:val="left" w:pos="5040"/>
        </w:tabs>
        <w:spacing w:after="120" w:line="360" w:lineRule="auto"/>
        <w:jc w:val="both"/>
        <w:rPr>
          <w:rFonts w:ascii="Times New Roman" w:hAnsi="Times New Roman" w:cs="Times New Roman"/>
          <w:b/>
          <w:bCs/>
          <w:lang w:val="cs-CZ"/>
        </w:rPr>
      </w:pPr>
      <w:r w:rsidRPr="00123789">
        <w:rPr>
          <w:rFonts w:ascii="Times New Roman" w:hAnsi="Times New Roman" w:cs="Times New Roman"/>
          <w:b/>
          <w:bCs/>
          <w:lang w:val="cs-CZ"/>
        </w:rPr>
        <w:t>Průřezová témata vzdělávání</w:t>
      </w:r>
    </w:p>
    <w:p w:rsidR="00877ACC" w:rsidRPr="00123789" w:rsidRDefault="00877ACC" w:rsidP="00D7289E">
      <w:pPr>
        <w:pStyle w:val="Zhlav"/>
        <w:tabs>
          <w:tab w:val="clear" w:pos="4536"/>
          <w:tab w:val="left" w:pos="3420"/>
          <w:tab w:val="left" w:pos="3960"/>
          <w:tab w:val="left" w:pos="4500"/>
          <w:tab w:val="left" w:pos="5040"/>
        </w:tabs>
        <w:spacing w:after="120" w:line="360" w:lineRule="auto"/>
        <w:jc w:val="both"/>
        <w:rPr>
          <w:rFonts w:ascii="Times New Roman" w:hAnsi="Times New Roman" w:cs="Times New Roman"/>
        </w:rPr>
      </w:pPr>
      <w:r w:rsidRPr="00123789">
        <w:rPr>
          <w:rFonts w:ascii="Times New Roman" w:hAnsi="Times New Roman" w:cs="Times New Roman"/>
          <w:b/>
        </w:rPr>
        <w:t>E</w:t>
      </w:r>
      <w:r w:rsidRPr="00123789">
        <w:rPr>
          <w:rFonts w:ascii="Times New Roman" w:hAnsi="Times New Roman" w:cs="Times New Roman"/>
          <w:b/>
          <w:lang w:val="cs-CZ"/>
        </w:rPr>
        <w:t>n</w:t>
      </w:r>
      <w:proofErr w:type="spellStart"/>
      <w:r w:rsidRPr="00123789">
        <w:rPr>
          <w:rFonts w:ascii="Times New Roman" w:hAnsi="Times New Roman" w:cs="Times New Roman"/>
          <w:b/>
        </w:rPr>
        <w:t>vironmentální</w:t>
      </w:r>
      <w:proofErr w:type="spellEnd"/>
      <w:r w:rsidRPr="00123789">
        <w:rPr>
          <w:rFonts w:ascii="Times New Roman" w:hAnsi="Times New Roman" w:cs="Times New Roman"/>
          <w:b/>
        </w:rPr>
        <w:t xml:space="preserve"> výchova, vzdělávání a osvěta</w:t>
      </w:r>
    </w:p>
    <w:p w:rsidR="00877ACC" w:rsidRPr="00123789" w:rsidRDefault="00877ACC" w:rsidP="002D7F1F">
      <w:pPr>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t>Environmentální výchova je jako jedno z průřezových témat stanovených RVP ZV zařazena do Školního vzdělávacího programu pro základní vzdělávání Naše škola. Toto průřezové téma je členěno do čtyř tematických okruhů: Ekosystémy, Základní podmínky života, Lidské aktivity a problémy životního prostředí a Vztah člověka k prostředí.</w:t>
      </w:r>
    </w:p>
    <w:p w:rsidR="00877ACC" w:rsidRPr="00123789" w:rsidRDefault="00877ACC" w:rsidP="002D7F1F">
      <w:pPr>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lastRenderedPageBreak/>
        <w:t>EVVO se uskutečňuje jednak v rámci jednotlivých vzdělávacích oblastí, a to především v předmětech prvouka, přírodověda a vlastivěda, přičemž i ostatní předměty se ve větší či menší míře na environmentální výchově, vzdělávání a osvětě podílejí, jednak se EVVO uskutečňuje v rámci projektů a dalších akcí.</w:t>
      </w:r>
    </w:p>
    <w:p w:rsidR="00877ACC" w:rsidRPr="00123789" w:rsidRDefault="00877ACC" w:rsidP="002D7F1F">
      <w:pPr>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t>Cílem EVVO je udržet a rozvíjet přirozený kladný vztah dětí k přírodě, vést žáky k soustavnému pozorování přírody, hledání souvislostí a zákonitostí, ke vnímání estetické hodnoty přírody, k uvědomění, že každá složka životního prostředí má svou funkci a hodnotu, a vést k návykům odpovědného a šetrného chování v každodenních situacích a k vytváření zdravého a ekologicky šetrného životního stylu.</w:t>
      </w:r>
    </w:p>
    <w:p w:rsidR="00877ACC" w:rsidRPr="00123789" w:rsidRDefault="00877ACC" w:rsidP="002D7F1F">
      <w:pPr>
        <w:spacing w:line="360" w:lineRule="auto"/>
        <w:jc w:val="both"/>
        <w:rPr>
          <w:rFonts w:ascii="Times New Roman" w:hAnsi="Times New Roman" w:cs="Times New Roman"/>
          <w:sz w:val="24"/>
          <w:szCs w:val="24"/>
        </w:rPr>
      </w:pPr>
    </w:p>
    <w:p w:rsidR="00877ACC" w:rsidRPr="00123789" w:rsidRDefault="00877ACC" w:rsidP="002D7F1F">
      <w:pPr>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t>V rámci EVVO probíhaly v naší škole tyto akce:</w:t>
      </w:r>
    </w:p>
    <w:p w:rsidR="00877ACC" w:rsidRPr="00123789" w:rsidRDefault="00877ACC" w:rsidP="002D7F1F">
      <w:pPr>
        <w:numPr>
          <w:ilvl w:val="0"/>
          <w:numId w:val="10"/>
        </w:numPr>
        <w:suppressAutoHyphens/>
        <w:spacing w:line="360" w:lineRule="auto"/>
        <w:rPr>
          <w:rFonts w:ascii="Times New Roman" w:hAnsi="Times New Roman" w:cs="Times New Roman"/>
          <w:sz w:val="24"/>
          <w:szCs w:val="24"/>
        </w:rPr>
      </w:pPr>
      <w:r w:rsidRPr="00123789">
        <w:rPr>
          <w:rFonts w:ascii="Times New Roman" w:hAnsi="Times New Roman" w:cs="Times New Roman"/>
          <w:sz w:val="24"/>
          <w:szCs w:val="24"/>
        </w:rPr>
        <w:t>Třídění odpadu – celoroční projekt</w:t>
      </w:r>
    </w:p>
    <w:p w:rsidR="00877ACC" w:rsidRPr="00123789" w:rsidRDefault="00877ACC" w:rsidP="002D7F1F">
      <w:pPr>
        <w:numPr>
          <w:ilvl w:val="0"/>
          <w:numId w:val="10"/>
        </w:numPr>
        <w:suppressAutoHyphens/>
        <w:spacing w:line="360" w:lineRule="auto"/>
        <w:rPr>
          <w:rFonts w:ascii="Times New Roman" w:hAnsi="Times New Roman" w:cs="Times New Roman"/>
          <w:sz w:val="24"/>
          <w:szCs w:val="24"/>
        </w:rPr>
      </w:pPr>
      <w:r w:rsidRPr="00123789">
        <w:rPr>
          <w:rFonts w:ascii="Times New Roman" w:hAnsi="Times New Roman" w:cs="Times New Roman"/>
          <w:sz w:val="24"/>
          <w:szCs w:val="24"/>
        </w:rPr>
        <w:t>Pozorování počasí, evidence a zpracování údajů – celoroční projekt</w:t>
      </w:r>
    </w:p>
    <w:p w:rsidR="00877ACC" w:rsidRPr="00123789" w:rsidRDefault="00877ACC" w:rsidP="002D7F1F">
      <w:pPr>
        <w:numPr>
          <w:ilvl w:val="0"/>
          <w:numId w:val="10"/>
        </w:numPr>
        <w:suppressAutoHyphens/>
        <w:spacing w:line="360" w:lineRule="auto"/>
        <w:rPr>
          <w:rFonts w:ascii="Times New Roman" w:hAnsi="Times New Roman" w:cs="Times New Roman"/>
          <w:sz w:val="24"/>
          <w:szCs w:val="24"/>
        </w:rPr>
      </w:pPr>
      <w:r w:rsidRPr="00123789">
        <w:rPr>
          <w:rFonts w:ascii="Times New Roman" w:hAnsi="Times New Roman" w:cs="Times New Roman"/>
          <w:sz w:val="24"/>
          <w:szCs w:val="24"/>
        </w:rPr>
        <w:t>Exkurze na místní ekofarmy</w:t>
      </w:r>
    </w:p>
    <w:p w:rsidR="00877ACC" w:rsidRPr="00123789" w:rsidRDefault="00877ACC" w:rsidP="002D7F1F">
      <w:pPr>
        <w:numPr>
          <w:ilvl w:val="0"/>
          <w:numId w:val="10"/>
        </w:numPr>
        <w:suppressAutoHyphens/>
        <w:spacing w:line="360" w:lineRule="auto"/>
        <w:rPr>
          <w:rFonts w:ascii="Times New Roman" w:hAnsi="Times New Roman" w:cs="Times New Roman"/>
          <w:sz w:val="24"/>
          <w:szCs w:val="24"/>
        </w:rPr>
      </w:pPr>
      <w:r w:rsidRPr="00123789">
        <w:rPr>
          <w:rFonts w:ascii="Times New Roman" w:hAnsi="Times New Roman" w:cs="Times New Roman"/>
          <w:sz w:val="24"/>
          <w:szCs w:val="24"/>
        </w:rPr>
        <w:t>Tematické vycházky do okolí, pozorování přírody, určování rostlin, živočichů, stop</w:t>
      </w:r>
    </w:p>
    <w:p w:rsidR="00877ACC" w:rsidRPr="00123789" w:rsidRDefault="00877ACC" w:rsidP="002D7F1F">
      <w:pPr>
        <w:numPr>
          <w:ilvl w:val="0"/>
          <w:numId w:val="10"/>
        </w:numPr>
        <w:suppressAutoHyphens/>
        <w:spacing w:line="360" w:lineRule="auto"/>
        <w:rPr>
          <w:rFonts w:ascii="Times New Roman" w:hAnsi="Times New Roman" w:cs="Times New Roman"/>
          <w:sz w:val="24"/>
          <w:szCs w:val="24"/>
        </w:rPr>
      </w:pPr>
      <w:r w:rsidRPr="00123789">
        <w:rPr>
          <w:rFonts w:ascii="Times New Roman" w:hAnsi="Times New Roman" w:cs="Times New Roman"/>
          <w:sz w:val="24"/>
          <w:szCs w:val="24"/>
        </w:rPr>
        <w:t>Zimní pozorování přezimujícího ptactva</w:t>
      </w:r>
    </w:p>
    <w:p w:rsidR="00877ACC" w:rsidRPr="00123789" w:rsidRDefault="00877ACC" w:rsidP="002D7F1F">
      <w:pPr>
        <w:numPr>
          <w:ilvl w:val="0"/>
          <w:numId w:val="10"/>
        </w:numPr>
        <w:suppressAutoHyphens/>
        <w:spacing w:line="360" w:lineRule="auto"/>
        <w:rPr>
          <w:rFonts w:ascii="Times New Roman" w:hAnsi="Times New Roman" w:cs="Times New Roman"/>
          <w:sz w:val="24"/>
          <w:szCs w:val="24"/>
        </w:rPr>
      </w:pPr>
      <w:r w:rsidRPr="00123789">
        <w:rPr>
          <w:rFonts w:ascii="Times New Roman" w:hAnsi="Times New Roman" w:cs="Times New Roman"/>
          <w:sz w:val="24"/>
          <w:szCs w:val="24"/>
        </w:rPr>
        <w:t xml:space="preserve">Den </w:t>
      </w:r>
      <w:proofErr w:type="gramStart"/>
      <w:r w:rsidRPr="00123789">
        <w:rPr>
          <w:rFonts w:ascii="Times New Roman" w:hAnsi="Times New Roman" w:cs="Times New Roman"/>
          <w:sz w:val="24"/>
          <w:szCs w:val="24"/>
        </w:rPr>
        <w:t>Země - sběr</w:t>
      </w:r>
      <w:proofErr w:type="gramEnd"/>
      <w:r w:rsidRPr="00123789">
        <w:rPr>
          <w:rFonts w:ascii="Times New Roman" w:hAnsi="Times New Roman" w:cs="Times New Roman"/>
          <w:sz w:val="24"/>
          <w:szCs w:val="24"/>
        </w:rPr>
        <w:t xml:space="preserve"> odpadků kolem cesty a úklid okolí </w:t>
      </w:r>
      <w:proofErr w:type="spellStart"/>
      <w:r w:rsidRPr="00123789">
        <w:rPr>
          <w:rFonts w:ascii="Times New Roman" w:hAnsi="Times New Roman" w:cs="Times New Roman"/>
          <w:sz w:val="24"/>
          <w:szCs w:val="24"/>
        </w:rPr>
        <w:t>vernéřovické</w:t>
      </w:r>
      <w:proofErr w:type="spellEnd"/>
      <w:r w:rsidRPr="00123789">
        <w:rPr>
          <w:rFonts w:ascii="Times New Roman" w:hAnsi="Times New Roman" w:cs="Times New Roman"/>
          <w:sz w:val="24"/>
          <w:szCs w:val="24"/>
        </w:rPr>
        <w:t xml:space="preserve"> studánky</w:t>
      </w:r>
    </w:p>
    <w:p w:rsidR="00877ACC" w:rsidRPr="00123789" w:rsidRDefault="00877ACC" w:rsidP="002D7F1F">
      <w:pPr>
        <w:spacing w:line="360" w:lineRule="auto"/>
        <w:rPr>
          <w:rFonts w:ascii="Times New Roman" w:hAnsi="Times New Roman" w:cs="Times New Roman"/>
          <w:b/>
          <w:bCs/>
          <w:color w:val="FF6600"/>
          <w:sz w:val="24"/>
          <w:szCs w:val="24"/>
        </w:rPr>
      </w:pPr>
    </w:p>
    <w:p w:rsidR="00877ACC" w:rsidRPr="00123789" w:rsidRDefault="00877ACC" w:rsidP="002D7F1F">
      <w:pPr>
        <w:pStyle w:val="Odstavecseseznamem"/>
        <w:numPr>
          <w:ilvl w:val="1"/>
          <w:numId w:val="3"/>
        </w:numPr>
        <w:spacing w:line="360" w:lineRule="auto"/>
        <w:jc w:val="both"/>
        <w:rPr>
          <w:rFonts w:ascii="Times New Roman" w:hAnsi="Times New Roman" w:cs="Times New Roman"/>
          <w:b/>
          <w:sz w:val="24"/>
          <w:szCs w:val="24"/>
        </w:rPr>
      </w:pPr>
      <w:r w:rsidRPr="00123789">
        <w:rPr>
          <w:rFonts w:ascii="Times New Roman" w:hAnsi="Times New Roman" w:cs="Times New Roman"/>
          <w:b/>
          <w:sz w:val="24"/>
          <w:szCs w:val="24"/>
        </w:rPr>
        <w:t>Finanční gramotnost</w:t>
      </w:r>
    </w:p>
    <w:p w:rsidR="00877ACC" w:rsidRPr="00123789" w:rsidRDefault="00877ACC" w:rsidP="002D7F1F">
      <w:pPr>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t xml:space="preserve">Téma finanční gramotnosti je v našem ŠVP zařazeno do vzdělávací oblasti Člověk a jeho svět.  Toto aktuální téma je zařazováno do vyučování v prvouce, ve vlastivědě a v matematice a podle potřeby i do jiných předmětů. Naším cílem je, aby si žáci osvojili přiměřeně věku a rozumovým schopnostem základy rozumného hospodaření a nakládání s financemi, zamýšleli se nad příjmy a výdaji, naučili se zaplatit nákup, šetřit na určitou věc, kterou by si momentálně nemohli koupit. Nakupování, posouzení finančních možností, placení, vrácení správné částky si děti nacvičovaly při modelových situacích v rámci matematiky, při velikonoční výstavě a rovněž při školních exkurzích a na školním výletě, na který si v rámci výchovy k finanční gramotnosti v průběhu školního roku pravidelně spořily. </w:t>
      </w:r>
    </w:p>
    <w:p w:rsidR="00877ACC" w:rsidRPr="00123789" w:rsidRDefault="00877ACC" w:rsidP="002D7F1F">
      <w:pPr>
        <w:spacing w:line="360" w:lineRule="auto"/>
        <w:jc w:val="both"/>
        <w:rPr>
          <w:rFonts w:ascii="Times New Roman" w:hAnsi="Times New Roman" w:cs="Times New Roman"/>
          <w:sz w:val="24"/>
          <w:szCs w:val="24"/>
        </w:rPr>
      </w:pPr>
    </w:p>
    <w:p w:rsidR="00877ACC" w:rsidRPr="00123789" w:rsidRDefault="00877ACC" w:rsidP="002D7F1F">
      <w:pPr>
        <w:spacing w:line="360" w:lineRule="auto"/>
        <w:rPr>
          <w:rFonts w:ascii="Times New Roman" w:hAnsi="Times New Roman" w:cs="Times New Roman"/>
          <w:b/>
          <w:sz w:val="24"/>
          <w:szCs w:val="24"/>
        </w:rPr>
      </w:pPr>
    </w:p>
    <w:p w:rsidR="00877ACC" w:rsidRPr="00D7289E" w:rsidRDefault="00877ACC" w:rsidP="00D7289E">
      <w:pPr>
        <w:pStyle w:val="Nadpis2"/>
        <w:keepLines w:val="0"/>
        <w:numPr>
          <w:ilvl w:val="0"/>
          <w:numId w:val="3"/>
        </w:numPr>
        <w:tabs>
          <w:tab w:val="left" w:pos="3420"/>
          <w:tab w:val="left" w:pos="3960"/>
          <w:tab w:val="left" w:pos="4500"/>
          <w:tab w:val="left" w:pos="5040"/>
        </w:tabs>
        <w:suppressAutoHyphens/>
        <w:spacing w:before="0" w:line="360" w:lineRule="auto"/>
        <w:jc w:val="both"/>
        <w:rPr>
          <w:rFonts w:ascii="Times New Roman" w:hAnsi="Times New Roman" w:cs="Times New Roman"/>
          <w:b/>
          <w:sz w:val="24"/>
          <w:szCs w:val="24"/>
        </w:rPr>
      </w:pPr>
      <w:r w:rsidRPr="0047222B">
        <w:rPr>
          <w:rFonts w:ascii="Times New Roman" w:hAnsi="Times New Roman" w:cs="Times New Roman"/>
          <w:b/>
          <w:sz w:val="24"/>
          <w:szCs w:val="24"/>
        </w:rPr>
        <w:lastRenderedPageBreak/>
        <w:t>Mimotřídní a mimoškolní aktivity a prezentace školy na veřejnosti</w:t>
      </w:r>
      <w:r w:rsidRPr="0047222B">
        <w:rPr>
          <w:rFonts w:ascii="Times New Roman" w:hAnsi="Times New Roman" w:cs="Times New Roman"/>
          <w:b/>
          <w:sz w:val="24"/>
          <w:szCs w:val="24"/>
        </w:rPr>
        <w:tab/>
      </w:r>
    </w:p>
    <w:p w:rsidR="00877ACC" w:rsidRPr="00123789" w:rsidRDefault="00877ACC" w:rsidP="00D7289E">
      <w:pPr>
        <w:tabs>
          <w:tab w:val="left" w:pos="3420"/>
          <w:tab w:val="left" w:pos="3960"/>
          <w:tab w:val="left" w:pos="4500"/>
          <w:tab w:val="left" w:pos="5040"/>
        </w:tabs>
        <w:spacing w:after="120" w:line="360" w:lineRule="auto"/>
        <w:jc w:val="both"/>
        <w:rPr>
          <w:rFonts w:ascii="Times New Roman" w:hAnsi="Times New Roman" w:cs="Times New Roman"/>
          <w:sz w:val="24"/>
          <w:szCs w:val="24"/>
          <w:lang w:val="cs-CZ"/>
        </w:rPr>
      </w:pPr>
      <w:r w:rsidRPr="00123789">
        <w:rPr>
          <w:rFonts w:ascii="Times New Roman" w:hAnsi="Times New Roman" w:cs="Times New Roman"/>
          <w:sz w:val="24"/>
          <w:szCs w:val="24"/>
        </w:rPr>
        <w:t xml:space="preserve">Cílem mimoškolních a mimotřídních aktivit bylo obohatit a zpestřit vyučování, poskytnout dětem kulturní a jiné zážitky, k nimž není v naší obci běžný přístup, podnítit zájem dětí o další poznávání, umožnit uplatnění jejich schopností a dovedností a předcházet rizikovému chování. </w:t>
      </w:r>
    </w:p>
    <w:p w:rsidR="0025565A" w:rsidRDefault="00877ACC" w:rsidP="002D7F1F">
      <w:pPr>
        <w:tabs>
          <w:tab w:val="left" w:pos="3420"/>
          <w:tab w:val="left" w:pos="3960"/>
          <w:tab w:val="left" w:pos="4500"/>
          <w:tab w:val="left" w:pos="5040"/>
        </w:tabs>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t xml:space="preserve">Do vyučování byly zařazeny projektové dny, při nichž </w:t>
      </w:r>
      <w:r w:rsidR="0025565A">
        <w:rPr>
          <w:rFonts w:ascii="Times New Roman" w:hAnsi="Times New Roman" w:cs="Times New Roman"/>
          <w:sz w:val="24"/>
          <w:szCs w:val="24"/>
        </w:rPr>
        <w:t>se žáci učí zábavnou a interaktivní formou, v rámci roku probíhaly různé</w:t>
      </w:r>
      <w:r w:rsidRPr="00123789">
        <w:rPr>
          <w:rFonts w:ascii="Times New Roman" w:hAnsi="Times New Roman" w:cs="Times New Roman"/>
          <w:sz w:val="24"/>
          <w:szCs w:val="24"/>
        </w:rPr>
        <w:t xml:space="preserve"> exkurze a vycházky. </w:t>
      </w:r>
      <w:r w:rsidR="0025565A">
        <w:rPr>
          <w:rFonts w:ascii="Times New Roman" w:hAnsi="Times New Roman" w:cs="Times New Roman"/>
          <w:sz w:val="24"/>
          <w:szCs w:val="24"/>
        </w:rPr>
        <w:t xml:space="preserve">V říjnu provedl pan Staněk pro starší žáky tematickou procházku okolím – tzv. Geografická exkurze na téma utváření krajiny, v které žijeme. V listopadu se konal výjezd všech žáků do hvězdárny v Hradci Králové. </w:t>
      </w:r>
      <w:r w:rsidR="00CB120C">
        <w:rPr>
          <w:rFonts w:ascii="Times New Roman" w:hAnsi="Times New Roman" w:cs="Times New Roman"/>
          <w:sz w:val="24"/>
          <w:szCs w:val="24"/>
        </w:rPr>
        <w:t xml:space="preserve">V listopadu škola přivítala návštěvníky v rámci Dne otevřených dveří. </w:t>
      </w:r>
      <w:r w:rsidRPr="00123789">
        <w:rPr>
          <w:rFonts w:ascii="Times New Roman" w:hAnsi="Times New Roman" w:cs="Times New Roman"/>
          <w:sz w:val="24"/>
          <w:szCs w:val="24"/>
        </w:rPr>
        <w:t xml:space="preserve">V prosinci se škola prezentovala se svými výrobky na vánočním jarmarku v Meziměstí a ve škole se konala tradiční Vánoční </w:t>
      </w:r>
      <w:r w:rsidR="0025565A">
        <w:rPr>
          <w:rFonts w:ascii="Times New Roman" w:hAnsi="Times New Roman" w:cs="Times New Roman"/>
          <w:sz w:val="24"/>
          <w:szCs w:val="24"/>
        </w:rPr>
        <w:t>jarmark</w:t>
      </w:r>
      <w:r w:rsidRPr="00123789">
        <w:rPr>
          <w:rFonts w:ascii="Times New Roman" w:hAnsi="Times New Roman" w:cs="Times New Roman"/>
          <w:sz w:val="24"/>
          <w:szCs w:val="24"/>
        </w:rPr>
        <w:t xml:space="preserve">. </w:t>
      </w:r>
      <w:r w:rsidR="0025565A">
        <w:rPr>
          <w:rFonts w:ascii="Times New Roman" w:hAnsi="Times New Roman" w:cs="Times New Roman"/>
          <w:sz w:val="24"/>
          <w:szCs w:val="24"/>
        </w:rPr>
        <w:t xml:space="preserve">V lednu se poprvé za historii školy konal lyžařský výcvik ve </w:t>
      </w:r>
      <w:proofErr w:type="spellStart"/>
      <w:r w:rsidR="0025565A">
        <w:rPr>
          <w:rFonts w:ascii="Times New Roman" w:hAnsi="Times New Roman" w:cs="Times New Roman"/>
          <w:sz w:val="24"/>
          <w:szCs w:val="24"/>
        </w:rPr>
        <w:t>skiareálu</w:t>
      </w:r>
      <w:proofErr w:type="spellEnd"/>
      <w:r w:rsidR="0025565A">
        <w:rPr>
          <w:rFonts w:ascii="Times New Roman" w:hAnsi="Times New Roman" w:cs="Times New Roman"/>
          <w:sz w:val="24"/>
          <w:szCs w:val="24"/>
        </w:rPr>
        <w:t xml:space="preserve"> Janovičky u Broumova.</w:t>
      </w:r>
    </w:p>
    <w:p w:rsidR="00CB120C" w:rsidRDefault="00877ACC" w:rsidP="002D7F1F">
      <w:pPr>
        <w:tabs>
          <w:tab w:val="left" w:pos="3420"/>
          <w:tab w:val="left" w:pos="3960"/>
          <w:tab w:val="left" w:pos="4500"/>
          <w:tab w:val="left" w:pos="5040"/>
        </w:tabs>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t>V únoru 202</w:t>
      </w:r>
      <w:r w:rsidR="00CB120C">
        <w:rPr>
          <w:rFonts w:ascii="Times New Roman" w:hAnsi="Times New Roman" w:cs="Times New Roman"/>
          <w:sz w:val="24"/>
          <w:szCs w:val="24"/>
        </w:rPr>
        <w:t xml:space="preserve">6 se konal ve spolupráci s obcí Vernéřovice Valentýnský ples, kde žáci ZŠ vystupovali s tanečním vystoupením. V březnu proběhl </w:t>
      </w:r>
      <w:r w:rsidR="00CB120C" w:rsidRPr="00123789">
        <w:rPr>
          <w:rFonts w:ascii="Times New Roman" w:hAnsi="Times New Roman" w:cs="Times New Roman"/>
          <w:sz w:val="24"/>
          <w:szCs w:val="24"/>
        </w:rPr>
        <w:t>tradiční velikonoční jarmark</w:t>
      </w:r>
      <w:r w:rsidR="00446428">
        <w:rPr>
          <w:rFonts w:ascii="Times New Roman" w:hAnsi="Times New Roman" w:cs="Times New Roman"/>
          <w:sz w:val="24"/>
          <w:szCs w:val="24"/>
        </w:rPr>
        <w:t xml:space="preserve">. </w:t>
      </w:r>
      <w:r w:rsidR="00CB120C">
        <w:rPr>
          <w:rFonts w:ascii="Times New Roman" w:hAnsi="Times New Roman" w:cs="Times New Roman"/>
          <w:sz w:val="24"/>
          <w:szCs w:val="24"/>
        </w:rPr>
        <w:t xml:space="preserve">Největší akcí byla exkurze Vídně – během dvou 2 žáci navštívili přírodně-historické muzeum Vídně a Vídeňskou ZOO, zahrady Belvederu </w:t>
      </w:r>
      <w:r w:rsidR="00446428">
        <w:rPr>
          <w:rFonts w:ascii="Times New Roman" w:hAnsi="Times New Roman" w:cs="Times New Roman"/>
          <w:sz w:val="24"/>
          <w:szCs w:val="24"/>
        </w:rPr>
        <w:t>–</w:t>
      </w:r>
      <w:r w:rsidR="00CB120C">
        <w:rPr>
          <w:rFonts w:ascii="Times New Roman" w:hAnsi="Times New Roman" w:cs="Times New Roman"/>
          <w:sz w:val="24"/>
          <w:szCs w:val="24"/>
        </w:rPr>
        <w:t xml:space="preserve"> </w:t>
      </w:r>
      <w:r w:rsidR="00446428">
        <w:rPr>
          <w:rFonts w:ascii="Times New Roman" w:hAnsi="Times New Roman" w:cs="Times New Roman"/>
          <w:sz w:val="24"/>
          <w:szCs w:val="24"/>
        </w:rPr>
        <w:t xml:space="preserve">žáci a učitelé </w:t>
      </w:r>
      <w:r w:rsidR="00CB120C">
        <w:rPr>
          <w:rFonts w:ascii="Times New Roman" w:hAnsi="Times New Roman" w:cs="Times New Roman"/>
          <w:sz w:val="24"/>
          <w:szCs w:val="24"/>
        </w:rPr>
        <w:t>cestovali vlakem, Vídeňským metre</w:t>
      </w:r>
      <w:r w:rsidR="00446428">
        <w:rPr>
          <w:rFonts w:ascii="Times New Roman" w:hAnsi="Times New Roman" w:cs="Times New Roman"/>
          <w:sz w:val="24"/>
          <w:szCs w:val="24"/>
        </w:rPr>
        <w:t>m</w:t>
      </w:r>
      <w:r w:rsidR="00CB120C">
        <w:rPr>
          <w:rFonts w:ascii="Times New Roman" w:hAnsi="Times New Roman" w:cs="Times New Roman"/>
          <w:sz w:val="24"/>
          <w:szCs w:val="24"/>
        </w:rPr>
        <w:t xml:space="preserve"> a zažili spoustu zážitků v cizí zemi. </w:t>
      </w:r>
    </w:p>
    <w:p w:rsidR="00086BA0" w:rsidRDefault="00CB120C" w:rsidP="002D7F1F">
      <w:pPr>
        <w:tabs>
          <w:tab w:val="left" w:pos="3420"/>
          <w:tab w:val="left" w:pos="3960"/>
          <w:tab w:val="left" w:pos="4500"/>
          <w:tab w:val="left" w:pos="504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V dubnu dále </w:t>
      </w:r>
      <w:r w:rsidR="00877ACC" w:rsidRPr="00123789">
        <w:rPr>
          <w:rFonts w:ascii="Times New Roman" w:hAnsi="Times New Roman" w:cs="Times New Roman"/>
          <w:sz w:val="24"/>
          <w:szCs w:val="24"/>
        </w:rPr>
        <w:t>žáci</w:t>
      </w:r>
      <w:r>
        <w:rPr>
          <w:rFonts w:ascii="Times New Roman" w:hAnsi="Times New Roman" w:cs="Times New Roman"/>
          <w:sz w:val="24"/>
          <w:szCs w:val="24"/>
        </w:rPr>
        <w:t xml:space="preserve"> zhlédli </w:t>
      </w:r>
      <w:r w:rsidR="00877ACC" w:rsidRPr="00123789">
        <w:rPr>
          <w:rFonts w:ascii="Times New Roman" w:hAnsi="Times New Roman" w:cs="Times New Roman"/>
          <w:sz w:val="24"/>
          <w:szCs w:val="24"/>
        </w:rPr>
        <w:t>anglicko-české divadelní představení</w:t>
      </w:r>
      <w:r w:rsidR="00583AC9">
        <w:rPr>
          <w:rFonts w:ascii="Times New Roman" w:hAnsi="Times New Roman" w:cs="Times New Roman"/>
          <w:sz w:val="24"/>
          <w:szCs w:val="24"/>
        </w:rPr>
        <w:t xml:space="preserve"> v Hronově.</w:t>
      </w:r>
      <w:r w:rsidR="00877ACC" w:rsidRPr="00123789">
        <w:rPr>
          <w:rFonts w:ascii="Times New Roman" w:hAnsi="Times New Roman" w:cs="Times New Roman"/>
          <w:sz w:val="24"/>
          <w:szCs w:val="24"/>
        </w:rPr>
        <w:t xml:space="preserve">  V dubnu se konal tradiční velikonoční jarmark a v rámci školní družiny žáci absolvovali turnaj ve vybíjené. </w:t>
      </w:r>
      <w:r w:rsidR="00446428">
        <w:rPr>
          <w:rFonts w:ascii="Times New Roman" w:hAnsi="Times New Roman" w:cs="Times New Roman"/>
          <w:sz w:val="24"/>
          <w:szCs w:val="24"/>
        </w:rPr>
        <w:t xml:space="preserve">V rámci dne země žáci tradičně čistili okolí </w:t>
      </w:r>
      <w:proofErr w:type="spellStart"/>
      <w:r w:rsidR="00446428">
        <w:rPr>
          <w:rFonts w:ascii="Times New Roman" w:hAnsi="Times New Roman" w:cs="Times New Roman"/>
          <w:sz w:val="24"/>
          <w:szCs w:val="24"/>
        </w:rPr>
        <w:t>Vernéřovické</w:t>
      </w:r>
      <w:proofErr w:type="spellEnd"/>
      <w:r w:rsidR="00446428">
        <w:rPr>
          <w:rFonts w:ascii="Times New Roman" w:hAnsi="Times New Roman" w:cs="Times New Roman"/>
          <w:sz w:val="24"/>
          <w:szCs w:val="24"/>
        </w:rPr>
        <w:t xml:space="preserve"> studánky. Na konci května škola pomohla obci s přípravou kulisy čarodějnice.</w:t>
      </w:r>
      <w:r w:rsidR="00877ACC" w:rsidRPr="00123789">
        <w:rPr>
          <w:rFonts w:ascii="Times New Roman" w:hAnsi="Times New Roman" w:cs="Times New Roman"/>
          <w:sz w:val="24"/>
          <w:szCs w:val="24"/>
        </w:rPr>
        <w:t xml:space="preserve"> V květnu se </w:t>
      </w:r>
      <w:r w:rsidR="00446428">
        <w:rPr>
          <w:rFonts w:ascii="Times New Roman" w:hAnsi="Times New Roman" w:cs="Times New Roman"/>
          <w:sz w:val="24"/>
          <w:szCs w:val="24"/>
        </w:rPr>
        <w:t xml:space="preserve">podruhé </w:t>
      </w:r>
      <w:r w:rsidR="00877ACC" w:rsidRPr="00123789">
        <w:rPr>
          <w:rFonts w:ascii="Times New Roman" w:hAnsi="Times New Roman" w:cs="Times New Roman"/>
          <w:sz w:val="24"/>
          <w:szCs w:val="24"/>
        </w:rPr>
        <w:t xml:space="preserve">žáci ZŠ Vernéřovice zúčastnili celorepublikového fotbalového zápasu </w:t>
      </w:r>
      <w:proofErr w:type="spellStart"/>
      <w:r w:rsidR="00877ACC" w:rsidRPr="00123789">
        <w:rPr>
          <w:rFonts w:ascii="Times New Roman" w:hAnsi="Times New Roman" w:cs="Times New Roman"/>
          <w:sz w:val="24"/>
          <w:szCs w:val="24"/>
        </w:rPr>
        <w:t>Mc</w:t>
      </w:r>
      <w:proofErr w:type="spellEnd"/>
      <w:r w:rsidR="00877ACC" w:rsidRPr="00123789">
        <w:rPr>
          <w:rFonts w:ascii="Times New Roman" w:hAnsi="Times New Roman" w:cs="Times New Roman"/>
          <w:sz w:val="24"/>
          <w:szCs w:val="24"/>
        </w:rPr>
        <w:t xml:space="preserve"> </w:t>
      </w:r>
      <w:proofErr w:type="spellStart"/>
      <w:r w:rsidR="00877ACC" w:rsidRPr="00123789">
        <w:rPr>
          <w:rFonts w:ascii="Times New Roman" w:hAnsi="Times New Roman" w:cs="Times New Roman"/>
          <w:sz w:val="24"/>
          <w:szCs w:val="24"/>
        </w:rPr>
        <w:t>Donald´s</w:t>
      </w:r>
      <w:proofErr w:type="spellEnd"/>
      <w:r w:rsidR="00877ACC" w:rsidRPr="00123789">
        <w:rPr>
          <w:rFonts w:ascii="Times New Roman" w:hAnsi="Times New Roman" w:cs="Times New Roman"/>
          <w:sz w:val="24"/>
          <w:szCs w:val="24"/>
        </w:rPr>
        <w:t xml:space="preserve"> Cup v Jaroměři. V květnu se také konal</w:t>
      </w:r>
      <w:r w:rsidR="00446428">
        <w:rPr>
          <w:rFonts w:ascii="Times New Roman" w:hAnsi="Times New Roman" w:cs="Times New Roman"/>
          <w:sz w:val="24"/>
          <w:szCs w:val="24"/>
        </w:rPr>
        <w:t xml:space="preserve"> Broumovský Majáles, kterého se naše ZŠ společně s MŠ poprvé </w:t>
      </w:r>
      <w:proofErr w:type="spellStart"/>
      <w:proofErr w:type="gramStart"/>
      <w:r w:rsidR="00446428">
        <w:rPr>
          <w:rFonts w:ascii="Times New Roman" w:hAnsi="Times New Roman" w:cs="Times New Roman"/>
          <w:sz w:val="24"/>
          <w:szCs w:val="24"/>
        </w:rPr>
        <w:t>účastnila</w:t>
      </w:r>
      <w:r w:rsidR="00583AC9">
        <w:rPr>
          <w:rFonts w:ascii="Times New Roman" w:hAnsi="Times New Roman" w:cs="Times New Roman"/>
          <w:sz w:val="24"/>
          <w:szCs w:val="24"/>
        </w:rPr>
        <w:t>.V</w:t>
      </w:r>
      <w:proofErr w:type="spellEnd"/>
      <w:proofErr w:type="gramEnd"/>
      <w:r w:rsidR="00877ACC" w:rsidRPr="00123789">
        <w:rPr>
          <w:rFonts w:ascii="Times New Roman" w:hAnsi="Times New Roman" w:cs="Times New Roman"/>
          <w:sz w:val="24"/>
          <w:szCs w:val="24"/>
        </w:rPr>
        <w:t> červnu proběhl</w:t>
      </w:r>
      <w:r w:rsidR="00583AC9">
        <w:rPr>
          <w:rFonts w:ascii="Times New Roman" w:hAnsi="Times New Roman" w:cs="Times New Roman"/>
          <w:sz w:val="24"/>
          <w:szCs w:val="24"/>
        </w:rPr>
        <w:t xml:space="preserve">y dvě sportovní soutěže – atletický čtyřboj družin v Broumově, na kterém naše škola získala první místo a dále Běh pod Křížovým vrchem v Adršpachu. Školní výlet byl v tomto školním roce organizován návštěvou labyrintu divadla Drak v Hradci Králové a </w:t>
      </w:r>
      <w:r w:rsidR="00086BA0">
        <w:rPr>
          <w:rFonts w:ascii="Times New Roman" w:hAnsi="Times New Roman" w:cs="Times New Roman"/>
          <w:sz w:val="24"/>
          <w:szCs w:val="24"/>
        </w:rPr>
        <w:t xml:space="preserve">barokní pevností Josefov u Jaroměře. V posledním školním týdnu se konala společná exkurze do ekofarmy </w:t>
      </w:r>
      <w:proofErr w:type="spellStart"/>
      <w:r w:rsidR="00086BA0">
        <w:rPr>
          <w:rFonts w:ascii="Times New Roman" w:hAnsi="Times New Roman" w:cs="Times New Roman"/>
          <w:sz w:val="24"/>
          <w:szCs w:val="24"/>
        </w:rPr>
        <w:t>Wenet</w:t>
      </w:r>
      <w:proofErr w:type="spellEnd"/>
      <w:r w:rsidR="00086BA0">
        <w:rPr>
          <w:rFonts w:ascii="Times New Roman" w:hAnsi="Times New Roman" w:cs="Times New Roman"/>
          <w:sz w:val="24"/>
          <w:szCs w:val="24"/>
        </w:rPr>
        <w:t xml:space="preserve"> u Broumova. V rámci akce spaní ve školní družině žáci navštívili areál minigolfu v </w:t>
      </w:r>
      <w:proofErr w:type="spellStart"/>
      <w:r w:rsidR="00086BA0">
        <w:rPr>
          <w:rFonts w:ascii="Times New Roman" w:hAnsi="Times New Roman" w:cs="Times New Roman"/>
          <w:sz w:val="24"/>
          <w:szCs w:val="24"/>
        </w:rPr>
        <w:t>Bukovici</w:t>
      </w:r>
      <w:proofErr w:type="spellEnd"/>
      <w:r w:rsidR="00086BA0">
        <w:rPr>
          <w:rFonts w:ascii="Times New Roman" w:hAnsi="Times New Roman" w:cs="Times New Roman"/>
          <w:sz w:val="24"/>
          <w:szCs w:val="24"/>
        </w:rPr>
        <w:t>.</w:t>
      </w:r>
    </w:p>
    <w:p w:rsidR="00877ACC" w:rsidRPr="00123789" w:rsidRDefault="00877ACC" w:rsidP="002D7F1F">
      <w:pPr>
        <w:tabs>
          <w:tab w:val="left" w:pos="3420"/>
          <w:tab w:val="left" w:pos="3960"/>
          <w:tab w:val="left" w:pos="4500"/>
          <w:tab w:val="left" w:pos="5040"/>
        </w:tabs>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t xml:space="preserve">Škola se prezentovala na veřejnosti Martinskou slavností, která je v obci již tradiční akcí a milým sousedským setkáním napříč generacemi, zpíváním u stromečku před Vánocemi, </w:t>
      </w:r>
      <w:r w:rsidRPr="00123789">
        <w:rPr>
          <w:rFonts w:ascii="Times New Roman" w:hAnsi="Times New Roman" w:cs="Times New Roman"/>
          <w:sz w:val="24"/>
          <w:szCs w:val="24"/>
        </w:rPr>
        <w:lastRenderedPageBreak/>
        <w:t>koledováním při Tříkrálové sbírce 202</w:t>
      </w:r>
      <w:r w:rsidR="00086BA0">
        <w:rPr>
          <w:rFonts w:ascii="Times New Roman" w:hAnsi="Times New Roman" w:cs="Times New Roman"/>
          <w:sz w:val="24"/>
          <w:szCs w:val="24"/>
        </w:rPr>
        <w:t>6</w:t>
      </w:r>
      <w:r w:rsidRPr="00123789">
        <w:rPr>
          <w:rFonts w:ascii="Times New Roman" w:hAnsi="Times New Roman" w:cs="Times New Roman"/>
          <w:sz w:val="24"/>
          <w:szCs w:val="24"/>
        </w:rPr>
        <w:t xml:space="preserve"> a dále se společně s MŠ prezentovala velikonoční </w:t>
      </w:r>
      <w:r w:rsidR="00086BA0">
        <w:rPr>
          <w:rFonts w:ascii="Times New Roman" w:hAnsi="Times New Roman" w:cs="Times New Roman"/>
          <w:sz w:val="24"/>
          <w:szCs w:val="24"/>
        </w:rPr>
        <w:t xml:space="preserve">a vánoční </w:t>
      </w:r>
      <w:r w:rsidRPr="00123789">
        <w:rPr>
          <w:rFonts w:ascii="Times New Roman" w:hAnsi="Times New Roman" w:cs="Times New Roman"/>
          <w:sz w:val="24"/>
          <w:szCs w:val="24"/>
        </w:rPr>
        <w:t>výstavou.</w:t>
      </w:r>
      <w:r w:rsidR="00086BA0">
        <w:rPr>
          <w:rFonts w:ascii="Times New Roman" w:hAnsi="Times New Roman" w:cs="Times New Roman"/>
          <w:sz w:val="24"/>
          <w:szCs w:val="24"/>
        </w:rPr>
        <w:t xml:space="preserve"> Škola se prezentovala Dnem otevřených dveří a nově se zúčastnila květnového Majálesu v Broumově (přehlídka škol z Broumovska).</w:t>
      </w:r>
      <w:r w:rsidRPr="00123789">
        <w:rPr>
          <w:rFonts w:ascii="Times New Roman" w:hAnsi="Times New Roman" w:cs="Times New Roman"/>
          <w:sz w:val="24"/>
          <w:szCs w:val="24"/>
        </w:rPr>
        <w:t xml:space="preserve"> Svoji činnost škola prezentovala také na webových stránkách a na </w:t>
      </w:r>
      <w:proofErr w:type="spellStart"/>
      <w:r w:rsidRPr="00123789">
        <w:rPr>
          <w:rFonts w:ascii="Times New Roman" w:hAnsi="Times New Roman" w:cs="Times New Roman"/>
          <w:sz w:val="24"/>
          <w:szCs w:val="24"/>
        </w:rPr>
        <w:t>facebooku</w:t>
      </w:r>
      <w:proofErr w:type="spellEnd"/>
      <w:r w:rsidRPr="00123789">
        <w:rPr>
          <w:rFonts w:ascii="Times New Roman" w:hAnsi="Times New Roman" w:cs="Times New Roman"/>
          <w:sz w:val="24"/>
          <w:szCs w:val="24"/>
        </w:rPr>
        <w:t xml:space="preserve">. </w:t>
      </w:r>
    </w:p>
    <w:p w:rsidR="00877ACC" w:rsidRPr="00123789" w:rsidRDefault="00877ACC" w:rsidP="002D7F1F">
      <w:pPr>
        <w:pStyle w:val="Zhlav"/>
        <w:tabs>
          <w:tab w:val="clear" w:pos="4536"/>
          <w:tab w:val="left" w:pos="3420"/>
          <w:tab w:val="left" w:pos="3960"/>
          <w:tab w:val="left" w:pos="4500"/>
          <w:tab w:val="left" w:pos="5040"/>
        </w:tabs>
        <w:spacing w:line="360" w:lineRule="auto"/>
        <w:jc w:val="both"/>
        <w:rPr>
          <w:rFonts w:ascii="Times New Roman" w:hAnsi="Times New Roman" w:cs="Times New Roman"/>
          <w:b/>
        </w:rPr>
      </w:pPr>
    </w:p>
    <w:p w:rsidR="00877ACC" w:rsidRPr="00D7289E" w:rsidRDefault="00877ACC" w:rsidP="00D7289E">
      <w:pPr>
        <w:pStyle w:val="Zhlav"/>
        <w:numPr>
          <w:ilvl w:val="1"/>
          <w:numId w:val="3"/>
        </w:numPr>
        <w:tabs>
          <w:tab w:val="clear" w:pos="4536"/>
          <w:tab w:val="left" w:pos="3420"/>
          <w:tab w:val="left" w:pos="3960"/>
          <w:tab w:val="left" w:pos="4500"/>
          <w:tab w:val="left" w:pos="5040"/>
        </w:tabs>
        <w:spacing w:after="120" w:line="360" w:lineRule="auto"/>
        <w:ind w:left="714" w:hanging="357"/>
        <w:jc w:val="both"/>
        <w:rPr>
          <w:rFonts w:ascii="Times New Roman" w:hAnsi="Times New Roman" w:cs="Times New Roman"/>
          <w:b/>
        </w:rPr>
      </w:pPr>
      <w:r w:rsidRPr="00123789">
        <w:rPr>
          <w:rFonts w:ascii="Times New Roman" w:hAnsi="Times New Roman" w:cs="Times New Roman"/>
          <w:b/>
        </w:rPr>
        <w:t>Další mimotřídní a mimoškolní</w:t>
      </w:r>
      <w:r w:rsidRPr="00123789">
        <w:rPr>
          <w:rFonts w:ascii="Times New Roman" w:hAnsi="Times New Roman" w:cs="Times New Roman"/>
        </w:rPr>
        <w:t xml:space="preserve"> </w:t>
      </w:r>
      <w:r w:rsidRPr="00123789">
        <w:rPr>
          <w:rFonts w:ascii="Times New Roman" w:hAnsi="Times New Roman" w:cs="Times New Roman"/>
          <w:b/>
        </w:rPr>
        <w:t xml:space="preserve">aktivity </w:t>
      </w:r>
    </w:p>
    <w:p w:rsidR="00877ACC" w:rsidRPr="00123789" w:rsidRDefault="00877ACC" w:rsidP="00D7289E">
      <w:pPr>
        <w:pStyle w:val="Zhlav"/>
        <w:numPr>
          <w:ilvl w:val="0"/>
          <w:numId w:val="11"/>
        </w:numPr>
        <w:tabs>
          <w:tab w:val="clear" w:pos="4536"/>
          <w:tab w:val="left" w:pos="3420"/>
          <w:tab w:val="left" w:pos="3960"/>
          <w:tab w:val="left" w:pos="4500"/>
          <w:tab w:val="left" w:pos="5040"/>
        </w:tabs>
        <w:spacing w:after="120" w:line="360" w:lineRule="auto"/>
        <w:ind w:left="714" w:hanging="357"/>
        <w:jc w:val="both"/>
        <w:rPr>
          <w:rFonts w:ascii="Times New Roman" w:hAnsi="Times New Roman" w:cs="Times New Roman"/>
        </w:rPr>
      </w:pPr>
      <w:r w:rsidRPr="00123789">
        <w:rPr>
          <w:rFonts w:ascii="Times New Roman" w:hAnsi="Times New Roman" w:cs="Times New Roman"/>
        </w:rPr>
        <w:t xml:space="preserve">V rámci výchovy ke zdraví žáci školy </w:t>
      </w:r>
    </w:p>
    <w:p w:rsidR="00877ACC" w:rsidRPr="00123789" w:rsidRDefault="00877ACC" w:rsidP="002D7F1F">
      <w:pPr>
        <w:pStyle w:val="Zhlav"/>
        <w:numPr>
          <w:ilvl w:val="0"/>
          <w:numId w:val="12"/>
        </w:numPr>
        <w:spacing w:line="360" w:lineRule="auto"/>
        <w:jc w:val="both"/>
        <w:rPr>
          <w:rFonts w:ascii="Times New Roman" w:hAnsi="Times New Roman" w:cs="Times New Roman"/>
        </w:rPr>
      </w:pPr>
      <w:r w:rsidRPr="00123789">
        <w:rPr>
          <w:rFonts w:ascii="Times New Roman" w:hAnsi="Times New Roman" w:cs="Times New Roman"/>
          <w:lang w:val="cs-CZ"/>
        </w:rPr>
        <w:t>dostávali zdarma neochucené mléko v rámci projektu Školní mléko</w:t>
      </w:r>
    </w:p>
    <w:p w:rsidR="00877ACC" w:rsidRPr="00123789" w:rsidRDefault="00877ACC" w:rsidP="002D7F1F">
      <w:pPr>
        <w:pStyle w:val="Zhlav"/>
        <w:numPr>
          <w:ilvl w:val="0"/>
          <w:numId w:val="12"/>
        </w:numPr>
        <w:spacing w:line="360" w:lineRule="auto"/>
        <w:jc w:val="both"/>
        <w:rPr>
          <w:rFonts w:ascii="Times New Roman" w:hAnsi="Times New Roman" w:cs="Times New Roman"/>
        </w:rPr>
      </w:pPr>
      <w:r w:rsidRPr="00123789">
        <w:rPr>
          <w:rFonts w:ascii="Times New Roman" w:hAnsi="Times New Roman" w:cs="Times New Roman"/>
        </w:rPr>
        <w:t xml:space="preserve">dostávali zdarma ovoce </w:t>
      </w:r>
      <w:r w:rsidRPr="00123789">
        <w:rPr>
          <w:rFonts w:ascii="Times New Roman" w:hAnsi="Times New Roman" w:cs="Times New Roman"/>
          <w:lang w:val="cs-CZ"/>
        </w:rPr>
        <w:t xml:space="preserve">a zeleninu </w:t>
      </w:r>
      <w:r w:rsidRPr="00123789">
        <w:rPr>
          <w:rFonts w:ascii="Times New Roman" w:hAnsi="Times New Roman" w:cs="Times New Roman"/>
        </w:rPr>
        <w:t>v rámci programu Ovoce a zelenina do škol; v rámci doprovodných opatření těchto</w:t>
      </w:r>
      <w:r w:rsidRPr="00123789">
        <w:rPr>
          <w:rFonts w:ascii="Times New Roman" w:hAnsi="Times New Roman" w:cs="Times New Roman"/>
          <w:lang w:val="cs-CZ"/>
        </w:rPr>
        <w:t xml:space="preserve"> dvou projektů</w:t>
      </w:r>
      <w:r w:rsidRPr="00123789">
        <w:rPr>
          <w:rFonts w:ascii="Times New Roman" w:hAnsi="Times New Roman" w:cs="Times New Roman"/>
        </w:rPr>
        <w:t xml:space="preserve"> měli možnost ochutnat tradiční i netradiční druhy ovoce a zeleniny</w:t>
      </w:r>
      <w:r w:rsidRPr="00123789">
        <w:rPr>
          <w:rFonts w:ascii="Times New Roman" w:hAnsi="Times New Roman" w:cs="Times New Roman"/>
          <w:lang w:val="cs-CZ"/>
        </w:rPr>
        <w:t>, sýry, jogurty a různé mléčné výrobky</w:t>
      </w:r>
      <w:r w:rsidRPr="00123789">
        <w:rPr>
          <w:rFonts w:ascii="Times New Roman" w:hAnsi="Times New Roman" w:cs="Times New Roman"/>
        </w:rPr>
        <w:t xml:space="preserve">  </w:t>
      </w:r>
    </w:p>
    <w:p w:rsidR="00877ACC" w:rsidRPr="00123789" w:rsidRDefault="00877ACC" w:rsidP="002D7F1F">
      <w:pPr>
        <w:pStyle w:val="Zhlav"/>
        <w:numPr>
          <w:ilvl w:val="0"/>
          <w:numId w:val="12"/>
        </w:numPr>
        <w:spacing w:line="360" w:lineRule="auto"/>
        <w:jc w:val="both"/>
        <w:rPr>
          <w:rFonts w:ascii="Times New Roman" w:hAnsi="Times New Roman" w:cs="Times New Roman"/>
        </w:rPr>
      </w:pPr>
      <w:r w:rsidRPr="00123789">
        <w:rPr>
          <w:rFonts w:ascii="Times New Roman" w:hAnsi="Times New Roman" w:cs="Times New Roman"/>
        </w:rPr>
        <w:t>za příznivého počasí trávili velkou přestávku venku (na školní zahradě)</w:t>
      </w:r>
    </w:p>
    <w:p w:rsidR="00877ACC" w:rsidRDefault="00877ACC" w:rsidP="002D7F1F">
      <w:pPr>
        <w:pStyle w:val="Zhlav"/>
        <w:numPr>
          <w:ilvl w:val="0"/>
          <w:numId w:val="12"/>
        </w:numPr>
        <w:spacing w:line="360" w:lineRule="auto"/>
        <w:jc w:val="both"/>
        <w:rPr>
          <w:rFonts w:ascii="Times New Roman" w:hAnsi="Times New Roman" w:cs="Times New Roman"/>
        </w:rPr>
      </w:pPr>
      <w:r w:rsidRPr="00123789">
        <w:rPr>
          <w:rFonts w:ascii="Times New Roman" w:hAnsi="Times New Roman" w:cs="Times New Roman"/>
        </w:rPr>
        <w:t>absolvovali plavecký výcvik v bazénu</w:t>
      </w:r>
      <w:r w:rsidRPr="00123789">
        <w:rPr>
          <w:rFonts w:ascii="Times New Roman" w:hAnsi="Times New Roman" w:cs="Times New Roman"/>
          <w:lang w:val="cs-CZ"/>
        </w:rPr>
        <w:t xml:space="preserve"> </w:t>
      </w:r>
      <w:proofErr w:type="spellStart"/>
      <w:r w:rsidRPr="00123789">
        <w:rPr>
          <w:rFonts w:ascii="Times New Roman" w:hAnsi="Times New Roman" w:cs="Times New Roman"/>
          <w:lang w:val="cs-CZ"/>
        </w:rPr>
        <w:t>Veba</w:t>
      </w:r>
      <w:proofErr w:type="spellEnd"/>
      <w:r w:rsidRPr="00123789">
        <w:rPr>
          <w:rFonts w:ascii="Times New Roman" w:hAnsi="Times New Roman" w:cs="Times New Roman"/>
          <w:lang w:val="cs-CZ"/>
        </w:rPr>
        <w:t xml:space="preserve"> Broumov</w:t>
      </w:r>
      <w:r w:rsidRPr="00123789">
        <w:rPr>
          <w:rFonts w:ascii="Times New Roman" w:hAnsi="Times New Roman" w:cs="Times New Roman"/>
        </w:rPr>
        <w:t xml:space="preserve"> v rozsahu 10 lekcí</w:t>
      </w:r>
    </w:p>
    <w:p w:rsidR="00D930D9" w:rsidRPr="00123789" w:rsidRDefault="00D930D9" w:rsidP="002D7F1F">
      <w:pPr>
        <w:pStyle w:val="Zhlav"/>
        <w:numPr>
          <w:ilvl w:val="0"/>
          <w:numId w:val="12"/>
        </w:numPr>
        <w:spacing w:line="360" w:lineRule="auto"/>
        <w:jc w:val="both"/>
        <w:rPr>
          <w:rFonts w:ascii="Times New Roman" w:hAnsi="Times New Roman" w:cs="Times New Roman"/>
        </w:rPr>
      </w:pPr>
      <w:r>
        <w:rPr>
          <w:rFonts w:ascii="Times New Roman" w:hAnsi="Times New Roman" w:cs="Times New Roman"/>
          <w:lang w:val="cs-CZ"/>
        </w:rPr>
        <w:t xml:space="preserve">absolvovali lyžařský výcvik ve </w:t>
      </w:r>
      <w:proofErr w:type="spellStart"/>
      <w:r>
        <w:rPr>
          <w:rFonts w:ascii="Times New Roman" w:hAnsi="Times New Roman" w:cs="Times New Roman"/>
          <w:lang w:val="cs-CZ"/>
        </w:rPr>
        <w:t>skiareálu</w:t>
      </w:r>
      <w:proofErr w:type="spellEnd"/>
      <w:r>
        <w:rPr>
          <w:rFonts w:ascii="Times New Roman" w:hAnsi="Times New Roman" w:cs="Times New Roman"/>
          <w:lang w:val="cs-CZ"/>
        </w:rPr>
        <w:t xml:space="preserve"> Janovičky u Broumova (4 </w:t>
      </w:r>
      <w:proofErr w:type="spellStart"/>
      <w:r>
        <w:rPr>
          <w:rFonts w:ascii="Times New Roman" w:hAnsi="Times New Roman" w:cs="Times New Roman"/>
          <w:lang w:val="cs-CZ"/>
        </w:rPr>
        <w:t>kal.dny</w:t>
      </w:r>
      <w:proofErr w:type="spellEnd"/>
      <w:r>
        <w:rPr>
          <w:rFonts w:ascii="Times New Roman" w:hAnsi="Times New Roman" w:cs="Times New Roman"/>
          <w:lang w:val="cs-CZ"/>
        </w:rPr>
        <w:t>)</w:t>
      </w:r>
    </w:p>
    <w:p w:rsidR="00877ACC" w:rsidRPr="00123789" w:rsidRDefault="00877ACC" w:rsidP="002D7F1F">
      <w:pPr>
        <w:pStyle w:val="Zhlav"/>
        <w:tabs>
          <w:tab w:val="left" w:pos="708"/>
        </w:tabs>
        <w:spacing w:line="360" w:lineRule="auto"/>
        <w:jc w:val="both"/>
        <w:rPr>
          <w:rFonts w:ascii="Times New Roman" w:hAnsi="Times New Roman" w:cs="Times New Roman"/>
        </w:rPr>
      </w:pPr>
    </w:p>
    <w:p w:rsidR="00877ACC" w:rsidRPr="00D7289E" w:rsidRDefault="00877ACC" w:rsidP="0045210C">
      <w:pPr>
        <w:pStyle w:val="Zhlav"/>
        <w:numPr>
          <w:ilvl w:val="1"/>
          <w:numId w:val="3"/>
        </w:numPr>
        <w:tabs>
          <w:tab w:val="left" w:pos="708"/>
        </w:tabs>
        <w:spacing w:after="120" w:line="360" w:lineRule="auto"/>
        <w:jc w:val="both"/>
        <w:rPr>
          <w:rFonts w:ascii="Times New Roman" w:hAnsi="Times New Roman" w:cs="Times New Roman"/>
          <w:b/>
          <w:bCs/>
        </w:rPr>
      </w:pPr>
      <w:r w:rsidRPr="00123789">
        <w:rPr>
          <w:rFonts w:ascii="Times New Roman" w:hAnsi="Times New Roman" w:cs="Times New Roman"/>
          <w:b/>
          <w:bCs/>
        </w:rPr>
        <w:t>Přehlídky a soutěže</w:t>
      </w:r>
    </w:p>
    <w:p w:rsidR="00877ACC" w:rsidRPr="00123789" w:rsidRDefault="00877ACC" w:rsidP="0045210C">
      <w:pPr>
        <w:pStyle w:val="Zhlav"/>
        <w:tabs>
          <w:tab w:val="left" w:pos="708"/>
        </w:tabs>
        <w:spacing w:after="120" w:line="360" w:lineRule="auto"/>
        <w:jc w:val="both"/>
        <w:rPr>
          <w:rFonts w:ascii="Times New Roman" w:hAnsi="Times New Roman" w:cs="Times New Roman"/>
          <w:bCs/>
          <w:lang w:val="cs-CZ"/>
        </w:rPr>
      </w:pPr>
      <w:r w:rsidRPr="00123789">
        <w:rPr>
          <w:rFonts w:ascii="Times New Roman" w:hAnsi="Times New Roman" w:cs="Times New Roman"/>
          <w:bCs/>
          <w:lang w:val="cs-CZ"/>
        </w:rPr>
        <w:t>V průběhu školního roku 202</w:t>
      </w:r>
      <w:r w:rsidR="00D930D9">
        <w:rPr>
          <w:rFonts w:ascii="Times New Roman" w:hAnsi="Times New Roman" w:cs="Times New Roman"/>
          <w:bCs/>
          <w:lang w:val="cs-CZ"/>
        </w:rPr>
        <w:t>5</w:t>
      </w:r>
      <w:r w:rsidRPr="00123789">
        <w:rPr>
          <w:rFonts w:ascii="Times New Roman" w:hAnsi="Times New Roman" w:cs="Times New Roman"/>
          <w:bCs/>
          <w:lang w:val="cs-CZ"/>
        </w:rPr>
        <w:t>/202</w:t>
      </w:r>
      <w:r w:rsidR="00D930D9">
        <w:rPr>
          <w:rFonts w:ascii="Times New Roman" w:hAnsi="Times New Roman" w:cs="Times New Roman"/>
          <w:bCs/>
          <w:lang w:val="cs-CZ"/>
        </w:rPr>
        <w:t>6</w:t>
      </w:r>
      <w:r w:rsidRPr="00123789">
        <w:rPr>
          <w:rFonts w:ascii="Times New Roman" w:hAnsi="Times New Roman" w:cs="Times New Roman"/>
          <w:bCs/>
          <w:lang w:val="cs-CZ"/>
        </w:rPr>
        <w:t xml:space="preserve"> žáci ZŠ školu reprezentovali na těchto soutěžích:</w:t>
      </w:r>
    </w:p>
    <w:p w:rsidR="00877ACC" w:rsidRPr="00123789" w:rsidRDefault="00877ACC" w:rsidP="002D7F1F">
      <w:pPr>
        <w:pStyle w:val="Zhlav"/>
        <w:tabs>
          <w:tab w:val="left" w:pos="708"/>
        </w:tabs>
        <w:spacing w:line="360" w:lineRule="auto"/>
        <w:jc w:val="both"/>
        <w:rPr>
          <w:rFonts w:ascii="Times New Roman" w:hAnsi="Times New Roman" w:cs="Times New Roman"/>
          <w:bCs/>
          <w:lang w:val="cs-CZ"/>
        </w:rPr>
      </w:pPr>
      <w:r w:rsidRPr="00123789">
        <w:rPr>
          <w:rFonts w:ascii="Times New Roman" w:hAnsi="Times New Roman" w:cs="Times New Roman"/>
          <w:bCs/>
          <w:lang w:val="cs-CZ"/>
        </w:rPr>
        <w:t xml:space="preserve">Vybíjená Broumov (duben), </w:t>
      </w:r>
      <w:proofErr w:type="spellStart"/>
      <w:r w:rsidRPr="00123789">
        <w:rPr>
          <w:rFonts w:ascii="Times New Roman" w:hAnsi="Times New Roman" w:cs="Times New Roman"/>
          <w:bCs/>
          <w:lang w:val="cs-CZ"/>
        </w:rPr>
        <w:t>Mc</w:t>
      </w:r>
      <w:proofErr w:type="spellEnd"/>
      <w:r w:rsidRPr="00123789">
        <w:rPr>
          <w:rFonts w:ascii="Times New Roman" w:hAnsi="Times New Roman" w:cs="Times New Roman"/>
          <w:bCs/>
          <w:lang w:val="cs-CZ"/>
        </w:rPr>
        <w:t xml:space="preserve"> </w:t>
      </w:r>
      <w:proofErr w:type="spellStart"/>
      <w:r w:rsidRPr="00123789">
        <w:rPr>
          <w:rFonts w:ascii="Times New Roman" w:hAnsi="Times New Roman" w:cs="Times New Roman"/>
          <w:bCs/>
          <w:lang w:val="cs-CZ"/>
        </w:rPr>
        <w:t>Donald´s</w:t>
      </w:r>
      <w:proofErr w:type="spellEnd"/>
      <w:r w:rsidRPr="00123789">
        <w:rPr>
          <w:rFonts w:ascii="Times New Roman" w:hAnsi="Times New Roman" w:cs="Times New Roman"/>
          <w:bCs/>
          <w:lang w:val="cs-CZ"/>
        </w:rPr>
        <w:t xml:space="preserve"> Cup v Jaroměři (květen), </w:t>
      </w:r>
      <w:r w:rsidRPr="00123789">
        <w:rPr>
          <w:rFonts w:ascii="Times New Roman" w:hAnsi="Times New Roman" w:cs="Times New Roman"/>
          <w:lang w:val="cs-CZ"/>
        </w:rPr>
        <w:t>Atletický čtyřboj v Broumově (červen), Běh pod Křížovým vrchem (červen).</w:t>
      </w:r>
      <w:r w:rsidRPr="00123789">
        <w:rPr>
          <w:rFonts w:ascii="Times New Roman" w:hAnsi="Times New Roman" w:cs="Times New Roman"/>
          <w:b/>
          <w:bCs/>
          <w:lang w:val="cs-CZ"/>
        </w:rPr>
        <w:t xml:space="preserve"> </w:t>
      </w:r>
    </w:p>
    <w:p w:rsidR="00877ACC" w:rsidRPr="00123789" w:rsidRDefault="00877ACC" w:rsidP="002D7F1F">
      <w:pPr>
        <w:pStyle w:val="Zhlav"/>
        <w:tabs>
          <w:tab w:val="clear" w:pos="4536"/>
          <w:tab w:val="left" w:pos="3420"/>
          <w:tab w:val="left" w:pos="3960"/>
          <w:tab w:val="left" w:pos="4500"/>
          <w:tab w:val="left" w:pos="5040"/>
        </w:tabs>
        <w:spacing w:line="360" w:lineRule="auto"/>
        <w:jc w:val="both"/>
        <w:rPr>
          <w:rFonts w:ascii="Times New Roman" w:hAnsi="Times New Roman" w:cs="Times New Roman"/>
          <w:lang w:val="cs-CZ"/>
        </w:rPr>
      </w:pPr>
    </w:p>
    <w:p w:rsidR="00877ACC" w:rsidRDefault="00877ACC" w:rsidP="002D7F1F">
      <w:pPr>
        <w:spacing w:line="360" w:lineRule="auto"/>
        <w:jc w:val="both"/>
        <w:rPr>
          <w:rFonts w:ascii="Times New Roman" w:hAnsi="Times New Roman" w:cs="Times New Roman"/>
          <w:b/>
          <w:bCs/>
          <w:color w:val="C9211E"/>
          <w:sz w:val="24"/>
          <w:szCs w:val="24"/>
          <w:lang w:val="cs-CZ"/>
        </w:rPr>
      </w:pPr>
    </w:p>
    <w:p w:rsidR="0045210C" w:rsidRDefault="0045210C" w:rsidP="002D7F1F">
      <w:pPr>
        <w:spacing w:line="360" w:lineRule="auto"/>
        <w:jc w:val="both"/>
        <w:rPr>
          <w:rFonts w:ascii="Times New Roman" w:hAnsi="Times New Roman" w:cs="Times New Roman"/>
          <w:b/>
          <w:bCs/>
          <w:color w:val="C9211E"/>
          <w:sz w:val="24"/>
          <w:szCs w:val="24"/>
          <w:lang w:val="cs-CZ"/>
        </w:rPr>
      </w:pPr>
    </w:p>
    <w:p w:rsidR="0045210C" w:rsidRDefault="0045210C" w:rsidP="002D7F1F">
      <w:pPr>
        <w:spacing w:line="360" w:lineRule="auto"/>
        <w:jc w:val="both"/>
        <w:rPr>
          <w:rFonts w:ascii="Times New Roman" w:hAnsi="Times New Roman" w:cs="Times New Roman"/>
          <w:b/>
          <w:bCs/>
          <w:color w:val="C9211E"/>
          <w:sz w:val="24"/>
          <w:szCs w:val="24"/>
          <w:lang w:val="cs-CZ"/>
        </w:rPr>
      </w:pPr>
    </w:p>
    <w:p w:rsidR="0045210C" w:rsidRDefault="0045210C" w:rsidP="002D7F1F">
      <w:pPr>
        <w:spacing w:line="360" w:lineRule="auto"/>
        <w:jc w:val="both"/>
        <w:rPr>
          <w:rFonts w:ascii="Times New Roman" w:hAnsi="Times New Roman" w:cs="Times New Roman"/>
          <w:b/>
          <w:bCs/>
          <w:color w:val="C9211E"/>
          <w:sz w:val="24"/>
          <w:szCs w:val="24"/>
          <w:lang w:val="cs-CZ"/>
        </w:rPr>
      </w:pPr>
    </w:p>
    <w:p w:rsidR="0045210C" w:rsidRDefault="0045210C" w:rsidP="002D7F1F">
      <w:pPr>
        <w:spacing w:line="360" w:lineRule="auto"/>
        <w:jc w:val="both"/>
        <w:rPr>
          <w:rFonts w:ascii="Times New Roman" w:hAnsi="Times New Roman" w:cs="Times New Roman"/>
          <w:b/>
          <w:bCs/>
          <w:color w:val="C9211E"/>
          <w:sz w:val="24"/>
          <w:szCs w:val="24"/>
          <w:lang w:val="cs-CZ"/>
        </w:rPr>
      </w:pPr>
    </w:p>
    <w:p w:rsidR="0045210C" w:rsidRDefault="0045210C" w:rsidP="002D7F1F">
      <w:pPr>
        <w:spacing w:line="360" w:lineRule="auto"/>
        <w:jc w:val="both"/>
        <w:rPr>
          <w:rFonts w:ascii="Times New Roman" w:hAnsi="Times New Roman" w:cs="Times New Roman"/>
          <w:b/>
          <w:bCs/>
          <w:color w:val="C9211E"/>
          <w:sz w:val="24"/>
          <w:szCs w:val="24"/>
          <w:lang w:val="cs-CZ"/>
        </w:rPr>
      </w:pPr>
    </w:p>
    <w:p w:rsidR="0045210C" w:rsidRDefault="0045210C" w:rsidP="002D7F1F">
      <w:pPr>
        <w:spacing w:line="360" w:lineRule="auto"/>
        <w:jc w:val="both"/>
        <w:rPr>
          <w:rFonts w:ascii="Times New Roman" w:hAnsi="Times New Roman" w:cs="Times New Roman"/>
          <w:b/>
          <w:bCs/>
          <w:color w:val="C9211E"/>
          <w:sz w:val="24"/>
          <w:szCs w:val="24"/>
          <w:lang w:val="cs-CZ"/>
        </w:rPr>
      </w:pPr>
    </w:p>
    <w:p w:rsidR="0045210C" w:rsidRDefault="0045210C" w:rsidP="002D7F1F">
      <w:pPr>
        <w:spacing w:line="360" w:lineRule="auto"/>
        <w:jc w:val="both"/>
        <w:rPr>
          <w:rFonts w:ascii="Times New Roman" w:hAnsi="Times New Roman" w:cs="Times New Roman"/>
          <w:b/>
          <w:bCs/>
          <w:color w:val="C9211E"/>
          <w:sz w:val="24"/>
          <w:szCs w:val="24"/>
          <w:lang w:val="cs-CZ"/>
        </w:rPr>
      </w:pPr>
    </w:p>
    <w:p w:rsidR="0045210C" w:rsidRDefault="0045210C" w:rsidP="002D7F1F">
      <w:pPr>
        <w:spacing w:line="360" w:lineRule="auto"/>
        <w:jc w:val="both"/>
        <w:rPr>
          <w:rFonts w:ascii="Times New Roman" w:hAnsi="Times New Roman" w:cs="Times New Roman"/>
          <w:b/>
          <w:bCs/>
          <w:color w:val="C9211E"/>
          <w:sz w:val="24"/>
          <w:szCs w:val="24"/>
          <w:lang w:val="cs-CZ"/>
        </w:rPr>
      </w:pPr>
    </w:p>
    <w:p w:rsidR="0045210C" w:rsidRPr="0045210C" w:rsidRDefault="0045210C" w:rsidP="002D7F1F">
      <w:pPr>
        <w:spacing w:line="360" w:lineRule="auto"/>
        <w:jc w:val="both"/>
        <w:rPr>
          <w:rFonts w:ascii="Times New Roman" w:hAnsi="Times New Roman" w:cs="Times New Roman"/>
          <w:b/>
          <w:bCs/>
          <w:color w:val="C9211E"/>
          <w:sz w:val="24"/>
          <w:szCs w:val="24"/>
          <w:lang w:val="cs-CZ"/>
        </w:rPr>
      </w:pPr>
    </w:p>
    <w:p w:rsidR="0045210C" w:rsidRPr="0045210C" w:rsidRDefault="00877ACC" w:rsidP="0045210C">
      <w:pPr>
        <w:pStyle w:val="Odstavecseseznamem"/>
        <w:numPr>
          <w:ilvl w:val="1"/>
          <w:numId w:val="3"/>
        </w:numPr>
        <w:spacing w:after="0" w:line="360" w:lineRule="auto"/>
        <w:jc w:val="both"/>
        <w:rPr>
          <w:rFonts w:ascii="Times New Roman" w:hAnsi="Times New Roman" w:cs="Times New Roman"/>
          <w:b/>
          <w:bCs/>
          <w:sz w:val="24"/>
          <w:szCs w:val="24"/>
        </w:rPr>
      </w:pPr>
      <w:r w:rsidRPr="0045210C">
        <w:rPr>
          <w:rFonts w:ascii="Times New Roman" w:hAnsi="Times New Roman" w:cs="Times New Roman"/>
          <w:b/>
          <w:bCs/>
          <w:sz w:val="24"/>
          <w:szCs w:val="24"/>
        </w:rPr>
        <w:lastRenderedPageBreak/>
        <w:t xml:space="preserve">Přehled školních a mimoškolních akcí ve školním </w:t>
      </w:r>
      <w:proofErr w:type="gramStart"/>
      <w:r w:rsidRPr="0045210C">
        <w:rPr>
          <w:rFonts w:ascii="Times New Roman" w:hAnsi="Times New Roman" w:cs="Times New Roman"/>
          <w:b/>
          <w:bCs/>
          <w:sz w:val="24"/>
          <w:szCs w:val="24"/>
        </w:rPr>
        <w:t>roce  202</w:t>
      </w:r>
      <w:r w:rsidR="0045210C">
        <w:rPr>
          <w:rFonts w:ascii="Times New Roman" w:hAnsi="Times New Roman" w:cs="Times New Roman"/>
          <w:b/>
          <w:bCs/>
          <w:sz w:val="24"/>
          <w:szCs w:val="24"/>
        </w:rPr>
        <w:t>5</w:t>
      </w:r>
      <w:proofErr w:type="gramEnd"/>
      <w:r w:rsidRPr="0045210C">
        <w:rPr>
          <w:rFonts w:ascii="Times New Roman" w:hAnsi="Times New Roman" w:cs="Times New Roman"/>
          <w:b/>
          <w:bCs/>
          <w:sz w:val="24"/>
          <w:szCs w:val="24"/>
        </w:rPr>
        <w:t>/202</w:t>
      </w:r>
      <w:r w:rsidR="0045210C">
        <w:rPr>
          <w:rFonts w:ascii="Times New Roman" w:hAnsi="Times New Roman" w:cs="Times New Roman"/>
          <w:b/>
          <w:bCs/>
          <w:sz w:val="24"/>
          <w:szCs w:val="24"/>
        </w:rPr>
        <w:t>6</w:t>
      </w:r>
    </w:p>
    <w:p w:rsidR="00D930D9" w:rsidRPr="00CA5EC8" w:rsidRDefault="00D930D9" w:rsidP="0045210C">
      <w:pPr>
        <w:numPr>
          <w:ilvl w:val="0"/>
          <w:numId w:val="13"/>
        </w:num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pololetí</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16"/>
        <w:gridCol w:w="6027"/>
      </w:tblGrid>
      <w:tr w:rsidR="00D930D9" w:rsidRPr="00CA5EC8" w:rsidTr="002D7F1F">
        <w:trPr>
          <w:tblCellSpacing w:w="15" w:type="dxa"/>
        </w:trPr>
        <w:tc>
          <w:tcPr>
            <w:tcW w:w="0" w:type="auto"/>
            <w:vAlign w:val="center"/>
            <w:hideMark/>
          </w:tcPr>
          <w:p w:rsidR="00D930D9" w:rsidRPr="00CA5EC8" w:rsidRDefault="00D930D9" w:rsidP="0045210C">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Datum</w:t>
            </w:r>
          </w:p>
        </w:tc>
        <w:tc>
          <w:tcPr>
            <w:tcW w:w="0" w:type="auto"/>
            <w:vAlign w:val="center"/>
            <w:hideMark/>
          </w:tcPr>
          <w:p w:rsidR="00D930D9" w:rsidRPr="00CA5EC8" w:rsidRDefault="00D930D9" w:rsidP="0045210C">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Akce</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b/>
                <w:bCs/>
                <w:sz w:val="24"/>
                <w:szCs w:val="24"/>
              </w:rPr>
              <w:t>ZÁŘÍ</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1. 9. po</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Zahájení školního roku</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9.9. út</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 xml:space="preserve">Začátek výuky plavání </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11.9. čt</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 xml:space="preserve">Informační schůzka rodičů </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22.9. po</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 xml:space="preserve">Beseda o sovách a dravcích </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b/>
                <w:bCs/>
                <w:sz w:val="24"/>
                <w:szCs w:val="24"/>
              </w:rPr>
              <w:t>ŘÍJEN</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8.10. st</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Rytmická show</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9.10. čt</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Fotografování</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10.10. pá</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 xml:space="preserve">Geografická </w:t>
            </w:r>
            <w:proofErr w:type="gramStart"/>
            <w:r w:rsidRPr="00CA5EC8">
              <w:rPr>
                <w:rFonts w:ascii="Times New Roman" w:eastAsia="Times New Roman" w:hAnsi="Times New Roman" w:cs="Times New Roman"/>
                <w:sz w:val="24"/>
                <w:szCs w:val="24"/>
              </w:rPr>
              <w:t>exkurze - tajemství</w:t>
            </w:r>
            <w:proofErr w:type="gramEnd"/>
            <w:r w:rsidRPr="00CA5EC8">
              <w:rPr>
                <w:rFonts w:ascii="Times New Roman" w:eastAsia="Times New Roman" w:hAnsi="Times New Roman" w:cs="Times New Roman"/>
                <w:sz w:val="24"/>
                <w:szCs w:val="24"/>
              </w:rPr>
              <w:t xml:space="preserve"> utváření krajiny našeho okolí</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17.10. pá</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Dopravní hřiště (3.+ 4. ročník)</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 xml:space="preserve">27. + 29.10. </w:t>
            </w:r>
            <w:r w:rsidRPr="00CA5EC8">
              <w:rPr>
                <w:rFonts w:ascii="Times New Roman" w:eastAsia="Times New Roman" w:hAnsi="Times New Roman" w:cs="Times New Roman"/>
                <w:sz w:val="24"/>
                <w:szCs w:val="24"/>
              </w:rPr>
              <w:br/>
              <w:t>po + st</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Podzimní prázdniny</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b/>
                <w:bCs/>
                <w:sz w:val="24"/>
                <w:szCs w:val="24"/>
              </w:rPr>
              <w:t>LISTOPAD</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10.11. po</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Konzultace pro rodiče</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13.11. čt</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Martinská slavnost</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14.11. pá</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proofErr w:type="spellStart"/>
            <w:r w:rsidRPr="00CA5EC8">
              <w:rPr>
                <w:rFonts w:ascii="Times New Roman" w:eastAsia="Times New Roman" w:hAnsi="Times New Roman" w:cs="Times New Roman"/>
                <w:sz w:val="24"/>
                <w:szCs w:val="24"/>
              </w:rPr>
              <w:t>Fake</w:t>
            </w:r>
            <w:proofErr w:type="spellEnd"/>
            <w:r w:rsidRPr="00CA5EC8">
              <w:rPr>
                <w:rFonts w:ascii="Times New Roman" w:eastAsia="Times New Roman" w:hAnsi="Times New Roman" w:cs="Times New Roman"/>
                <w:sz w:val="24"/>
                <w:szCs w:val="24"/>
              </w:rPr>
              <w:t xml:space="preserve"> </w:t>
            </w:r>
            <w:proofErr w:type="spellStart"/>
            <w:r w:rsidRPr="00CA5EC8">
              <w:rPr>
                <w:rFonts w:ascii="Times New Roman" w:eastAsia="Times New Roman" w:hAnsi="Times New Roman" w:cs="Times New Roman"/>
                <w:sz w:val="24"/>
                <w:szCs w:val="24"/>
              </w:rPr>
              <w:t>news</w:t>
            </w:r>
            <w:proofErr w:type="spellEnd"/>
            <w:r w:rsidRPr="00CA5EC8">
              <w:rPr>
                <w:rFonts w:ascii="Times New Roman" w:eastAsia="Times New Roman" w:hAnsi="Times New Roman" w:cs="Times New Roman"/>
                <w:sz w:val="24"/>
                <w:szCs w:val="24"/>
              </w:rPr>
              <w:t xml:space="preserve"> (přednáška pro 3.-5.ročník)</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24.11. po</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Hvězdárna Hradec Králové (1.--5. ročník)</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29.11. so</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Den otevřených dveří</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b/>
                <w:bCs/>
                <w:sz w:val="24"/>
                <w:szCs w:val="24"/>
              </w:rPr>
              <w:t>PROSINEC</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6.12. so</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 xml:space="preserve">Propagace výrobků </w:t>
            </w:r>
            <w:proofErr w:type="gramStart"/>
            <w:r w:rsidRPr="00CA5EC8">
              <w:rPr>
                <w:rFonts w:ascii="Times New Roman" w:eastAsia="Times New Roman" w:hAnsi="Times New Roman" w:cs="Times New Roman"/>
                <w:sz w:val="24"/>
                <w:szCs w:val="24"/>
              </w:rPr>
              <w:t>ZŠ - Vánoční</w:t>
            </w:r>
            <w:proofErr w:type="gramEnd"/>
            <w:r w:rsidRPr="00CA5EC8">
              <w:rPr>
                <w:rFonts w:ascii="Times New Roman" w:eastAsia="Times New Roman" w:hAnsi="Times New Roman" w:cs="Times New Roman"/>
                <w:sz w:val="24"/>
                <w:szCs w:val="24"/>
              </w:rPr>
              <w:t xml:space="preserve"> jarmark Meziměstí</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16.12. út</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Vánoční besídka ZŠ</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22.12.2025</w:t>
            </w:r>
            <w:r w:rsidRPr="00CA5EC8">
              <w:rPr>
                <w:rFonts w:ascii="Times New Roman" w:eastAsia="Times New Roman" w:hAnsi="Times New Roman" w:cs="Times New Roman"/>
                <w:sz w:val="24"/>
                <w:szCs w:val="24"/>
              </w:rPr>
              <w:br/>
              <w:t>- 2.1. 2026</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Vánoční prázdniny</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b/>
                <w:bCs/>
                <w:sz w:val="24"/>
                <w:szCs w:val="24"/>
              </w:rPr>
              <w:t>LEDEN</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10.1.</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Tříkrálová sbírka</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lastRenderedPageBreak/>
              <w:t>19.1.</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Konzultace pro rodiče</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22.1.</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Pedagogická klasifikační porada</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26. - 29.1.</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Lyžařský výcvik</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 xml:space="preserve">29.1. </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Pololetní vysvědčení</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 xml:space="preserve">30.1. </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Pololetní prázdniny</w:t>
            </w:r>
          </w:p>
        </w:tc>
      </w:tr>
    </w:tbl>
    <w:p w:rsidR="00D930D9" w:rsidRPr="00CA5EC8" w:rsidRDefault="00D930D9" w:rsidP="002D7F1F">
      <w:pPr>
        <w:spacing w:before="100" w:beforeAutospacing="1" w:after="100" w:afterAutospacing="1"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b/>
          <w:bCs/>
          <w:sz w:val="24"/>
          <w:szCs w:val="24"/>
        </w:rPr>
        <w:t>II. pololetí</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22"/>
        <w:gridCol w:w="5974"/>
      </w:tblGrid>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Datum</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Akce</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b/>
                <w:bCs/>
                <w:sz w:val="24"/>
                <w:szCs w:val="24"/>
              </w:rPr>
              <w:t>ÚNOR</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5.2. čt</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Předškoláci ve škole</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12.2. út</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Zápis do ZŠ</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14.2.so</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Valentýnský ples (společná akce školy, obce a fotbalistů)</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b/>
                <w:bCs/>
                <w:sz w:val="24"/>
                <w:szCs w:val="24"/>
              </w:rPr>
              <w:t>BŘEZEN</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6.3. pá</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Setkání seniorů k MDŽ ve škole, Den otevřených dveří v MŠ</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9.-13.3. po-pá</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Jarní prázdniny</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18.3. st</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Vyšetření zraku</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26.3.čt</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Velikonoční jarmark</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28.3.so</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Účast školy na Velikonočním jarmarku v Meziměstí</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30.3. po</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proofErr w:type="gramStart"/>
            <w:r w:rsidRPr="00CA5EC8">
              <w:rPr>
                <w:rFonts w:ascii="Times New Roman" w:eastAsia="Times New Roman" w:hAnsi="Times New Roman" w:cs="Times New Roman"/>
                <w:sz w:val="24"/>
                <w:szCs w:val="24"/>
              </w:rPr>
              <w:t>Zdravověda - ukázka</w:t>
            </w:r>
            <w:proofErr w:type="gramEnd"/>
            <w:r w:rsidRPr="00CA5EC8">
              <w:rPr>
                <w:rFonts w:ascii="Times New Roman" w:eastAsia="Times New Roman" w:hAnsi="Times New Roman" w:cs="Times New Roman"/>
                <w:sz w:val="24"/>
                <w:szCs w:val="24"/>
              </w:rPr>
              <w:t xml:space="preserve"> první pomoci</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b/>
                <w:bCs/>
                <w:sz w:val="24"/>
                <w:szCs w:val="24"/>
              </w:rPr>
              <w:t>DUBEN</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2.4. čt</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Velikonoční prázdniny</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7.- 11.4.</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Zápis do MŠ</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8.-9. út-st</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Exkurze Vídeň</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14.4. úterý</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Turnaj vybíjená</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16.4. čtvrtek</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Konzultace pro rodiče</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22.4. st</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Den země</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27.4. po</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Anglické divadlo</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lastRenderedPageBreak/>
              <w:t>28.4. út</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Přednáška včely</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30.4. čt</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proofErr w:type="gramStart"/>
            <w:r w:rsidRPr="00CA5EC8">
              <w:rPr>
                <w:rFonts w:ascii="Times New Roman" w:eastAsia="Times New Roman" w:hAnsi="Times New Roman" w:cs="Times New Roman"/>
                <w:sz w:val="24"/>
                <w:szCs w:val="24"/>
              </w:rPr>
              <w:t>Čarodějnice - obecní</w:t>
            </w:r>
            <w:proofErr w:type="gramEnd"/>
            <w:r w:rsidRPr="00CA5EC8">
              <w:rPr>
                <w:rFonts w:ascii="Times New Roman" w:eastAsia="Times New Roman" w:hAnsi="Times New Roman" w:cs="Times New Roman"/>
                <w:sz w:val="24"/>
                <w:szCs w:val="24"/>
              </w:rPr>
              <w:t xml:space="preserve"> akce s podporou školy</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b/>
                <w:bCs/>
                <w:sz w:val="24"/>
                <w:szCs w:val="24"/>
              </w:rPr>
              <w:t>KVĚTEN</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1. 5. pá</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Státní svátek</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5.5. út</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 xml:space="preserve">Fotbalový zápas </w:t>
            </w:r>
            <w:proofErr w:type="spellStart"/>
            <w:r w:rsidRPr="00CA5EC8">
              <w:rPr>
                <w:rFonts w:ascii="Times New Roman" w:eastAsia="Times New Roman" w:hAnsi="Times New Roman" w:cs="Times New Roman"/>
                <w:sz w:val="24"/>
                <w:szCs w:val="24"/>
              </w:rPr>
              <w:t>Mc</w:t>
            </w:r>
            <w:proofErr w:type="spellEnd"/>
            <w:r w:rsidRPr="00CA5EC8">
              <w:rPr>
                <w:rFonts w:ascii="Times New Roman" w:eastAsia="Times New Roman" w:hAnsi="Times New Roman" w:cs="Times New Roman"/>
                <w:sz w:val="24"/>
                <w:szCs w:val="24"/>
              </w:rPr>
              <w:t xml:space="preserve"> Donald´ s Cup Jaroměř</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8.5. pá</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Státní svátek</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14.5. čt</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 xml:space="preserve">Přednáška policisty: </w:t>
            </w:r>
            <w:proofErr w:type="spellStart"/>
            <w:r w:rsidRPr="00CA5EC8">
              <w:rPr>
                <w:rFonts w:ascii="Times New Roman" w:eastAsia="Times New Roman" w:hAnsi="Times New Roman" w:cs="Times New Roman"/>
                <w:sz w:val="24"/>
                <w:szCs w:val="24"/>
              </w:rPr>
              <w:t>kyberšikana</w:t>
            </w:r>
            <w:proofErr w:type="spellEnd"/>
            <w:r w:rsidRPr="00CA5EC8">
              <w:rPr>
                <w:rFonts w:ascii="Times New Roman" w:eastAsia="Times New Roman" w:hAnsi="Times New Roman" w:cs="Times New Roman"/>
                <w:sz w:val="24"/>
                <w:szCs w:val="24"/>
              </w:rPr>
              <w:t xml:space="preserve">, </w:t>
            </w:r>
            <w:proofErr w:type="spellStart"/>
            <w:r w:rsidRPr="00CA5EC8">
              <w:rPr>
                <w:rFonts w:ascii="Times New Roman" w:eastAsia="Times New Roman" w:hAnsi="Times New Roman" w:cs="Times New Roman"/>
                <w:sz w:val="24"/>
                <w:szCs w:val="24"/>
              </w:rPr>
              <w:t>kyberútoky</w:t>
            </w:r>
            <w:proofErr w:type="spellEnd"/>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15.5. pá</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Majáles</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21.5. čt</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Dopravní hřiště</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22.5. pá</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Focení</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28.5. čt</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Triády (třídní schůzky rodiče + žáci)</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29.5. pá</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 xml:space="preserve">Environmentální </w:t>
            </w:r>
            <w:proofErr w:type="gramStart"/>
            <w:r w:rsidRPr="00CA5EC8">
              <w:rPr>
                <w:rFonts w:ascii="Times New Roman" w:eastAsia="Times New Roman" w:hAnsi="Times New Roman" w:cs="Times New Roman"/>
                <w:sz w:val="24"/>
                <w:szCs w:val="24"/>
              </w:rPr>
              <w:t>program - Voda</w:t>
            </w:r>
            <w:proofErr w:type="gramEnd"/>
            <w:r w:rsidRPr="00CA5EC8">
              <w:rPr>
                <w:rFonts w:ascii="Times New Roman" w:eastAsia="Times New Roman" w:hAnsi="Times New Roman" w:cs="Times New Roman"/>
                <w:sz w:val="24"/>
                <w:szCs w:val="24"/>
              </w:rPr>
              <w:t>, voděnka</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b/>
                <w:bCs/>
                <w:sz w:val="24"/>
                <w:szCs w:val="24"/>
              </w:rPr>
              <w:t>ČERVEN</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5.6. pá</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Atletický čtyřboj Broumov</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11.6. čt</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Školní výlet</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18.6. čt</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Pedagogická rada</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19.6. pá</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Environmentální program</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23.6. út</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 xml:space="preserve">Společný </w:t>
            </w:r>
            <w:proofErr w:type="gramStart"/>
            <w:r w:rsidRPr="00CA5EC8">
              <w:rPr>
                <w:rFonts w:ascii="Times New Roman" w:eastAsia="Times New Roman" w:hAnsi="Times New Roman" w:cs="Times New Roman"/>
                <w:sz w:val="24"/>
                <w:szCs w:val="24"/>
              </w:rPr>
              <w:t>program - farma</w:t>
            </w:r>
            <w:proofErr w:type="gramEnd"/>
            <w:r w:rsidRPr="00CA5EC8">
              <w:rPr>
                <w:rFonts w:ascii="Times New Roman" w:eastAsia="Times New Roman" w:hAnsi="Times New Roman" w:cs="Times New Roman"/>
                <w:sz w:val="24"/>
                <w:szCs w:val="24"/>
              </w:rPr>
              <w:t xml:space="preserve"> </w:t>
            </w:r>
            <w:proofErr w:type="spellStart"/>
            <w:r w:rsidRPr="00CA5EC8">
              <w:rPr>
                <w:rFonts w:ascii="Times New Roman" w:eastAsia="Times New Roman" w:hAnsi="Times New Roman" w:cs="Times New Roman"/>
                <w:sz w:val="24"/>
                <w:szCs w:val="24"/>
              </w:rPr>
              <w:t>Wenet</w:t>
            </w:r>
            <w:proofErr w:type="spellEnd"/>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24.6. st</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Běh pod Křížovým vrchem</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25.6. čt</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proofErr w:type="spellStart"/>
            <w:r w:rsidRPr="00CA5EC8">
              <w:rPr>
                <w:rFonts w:ascii="Times New Roman" w:eastAsia="Times New Roman" w:hAnsi="Times New Roman" w:cs="Times New Roman"/>
                <w:sz w:val="24"/>
                <w:szCs w:val="24"/>
              </w:rPr>
              <w:t>Šerpování</w:t>
            </w:r>
            <w:proofErr w:type="spellEnd"/>
            <w:r w:rsidRPr="00CA5EC8">
              <w:rPr>
                <w:rFonts w:ascii="Times New Roman" w:eastAsia="Times New Roman" w:hAnsi="Times New Roman" w:cs="Times New Roman"/>
                <w:sz w:val="24"/>
                <w:szCs w:val="24"/>
              </w:rPr>
              <w:t xml:space="preserve"> žáků 5.ročníku</w:t>
            </w:r>
          </w:p>
        </w:tc>
      </w:tr>
      <w:tr w:rsidR="00D930D9" w:rsidRPr="00CA5EC8" w:rsidTr="002D7F1F">
        <w:trPr>
          <w:tblCellSpacing w:w="15" w:type="dxa"/>
        </w:trPr>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26.6. pá</w:t>
            </w:r>
          </w:p>
        </w:tc>
        <w:tc>
          <w:tcPr>
            <w:tcW w:w="0" w:type="auto"/>
            <w:vAlign w:val="center"/>
            <w:hideMark/>
          </w:tcPr>
          <w:p w:rsidR="00D930D9" w:rsidRPr="00CA5EC8" w:rsidRDefault="00D930D9" w:rsidP="002D7F1F">
            <w:pPr>
              <w:spacing w:line="360" w:lineRule="auto"/>
              <w:rPr>
                <w:rFonts w:ascii="Times New Roman" w:eastAsia="Times New Roman" w:hAnsi="Times New Roman" w:cs="Times New Roman"/>
                <w:sz w:val="24"/>
                <w:szCs w:val="24"/>
              </w:rPr>
            </w:pPr>
            <w:r w:rsidRPr="00CA5EC8">
              <w:rPr>
                <w:rFonts w:ascii="Times New Roman" w:eastAsia="Times New Roman" w:hAnsi="Times New Roman" w:cs="Times New Roman"/>
                <w:sz w:val="24"/>
                <w:szCs w:val="24"/>
              </w:rPr>
              <w:t>Vysvědčení</w:t>
            </w:r>
          </w:p>
        </w:tc>
      </w:tr>
    </w:tbl>
    <w:p w:rsidR="00D930D9" w:rsidRDefault="00D930D9" w:rsidP="002D7F1F">
      <w:pPr>
        <w:spacing w:line="360" w:lineRule="auto"/>
      </w:pPr>
    </w:p>
    <w:p w:rsidR="0045210C" w:rsidRDefault="0045210C" w:rsidP="002D7F1F">
      <w:pPr>
        <w:tabs>
          <w:tab w:val="left" w:pos="900"/>
        </w:tabs>
        <w:spacing w:line="360" w:lineRule="auto"/>
        <w:ind w:right="-468"/>
        <w:jc w:val="both"/>
        <w:rPr>
          <w:rFonts w:ascii="Times New Roman" w:hAnsi="Times New Roman" w:cs="Times New Roman"/>
          <w:b/>
          <w:sz w:val="24"/>
          <w:szCs w:val="24"/>
        </w:rPr>
      </w:pPr>
    </w:p>
    <w:p w:rsidR="00877ACC" w:rsidRPr="00123789" w:rsidRDefault="00877ACC" w:rsidP="002D7F1F">
      <w:pPr>
        <w:tabs>
          <w:tab w:val="left" w:pos="900"/>
        </w:tabs>
        <w:spacing w:line="360" w:lineRule="auto"/>
        <w:ind w:right="-468"/>
        <w:jc w:val="both"/>
        <w:rPr>
          <w:rFonts w:ascii="Times New Roman" w:hAnsi="Times New Roman" w:cs="Times New Roman"/>
          <w:sz w:val="24"/>
          <w:szCs w:val="24"/>
        </w:rPr>
      </w:pPr>
      <w:r w:rsidRPr="00123789">
        <w:rPr>
          <w:rFonts w:ascii="Times New Roman" w:hAnsi="Times New Roman" w:cs="Times New Roman"/>
          <w:b/>
          <w:sz w:val="24"/>
          <w:szCs w:val="24"/>
        </w:rPr>
        <w:t>Hospodaření školy</w:t>
      </w:r>
      <w:r w:rsidRPr="00123789">
        <w:rPr>
          <w:rFonts w:ascii="Times New Roman" w:hAnsi="Times New Roman" w:cs="Times New Roman"/>
          <w:sz w:val="24"/>
          <w:szCs w:val="24"/>
        </w:rPr>
        <w:t xml:space="preserve"> </w:t>
      </w:r>
    </w:p>
    <w:p w:rsidR="00877ACC" w:rsidRPr="00123789" w:rsidRDefault="00877ACC" w:rsidP="002D7F1F">
      <w:pPr>
        <w:tabs>
          <w:tab w:val="left" w:pos="900"/>
        </w:tabs>
        <w:spacing w:line="360" w:lineRule="auto"/>
        <w:ind w:right="-468"/>
        <w:jc w:val="both"/>
        <w:rPr>
          <w:rFonts w:ascii="Times New Roman" w:hAnsi="Times New Roman" w:cs="Times New Roman"/>
          <w:sz w:val="24"/>
          <w:szCs w:val="24"/>
        </w:rPr>
      </w:pPr>
    </w:p>
    <w:p w:rsidR="00877ACC" w:rsidRPr="00123789" w:rsidRDefault="00877ACC" w:rsidP="002D7F1F">
      <w:pPr>
        <w:tabs>
          <w:tab w:val="left" w:pos="900"/>
        </w:tabs>
        <w:spacing w:line="360" w:lineRule="auto"/>
        <w:ind w:right="-468"/>
        <w:jc w:val="both"/>
        <w:rPr>
          <w:rFonts w:ascii="Times New Roman" w:hAnsi="Times New Roman" w:cs="Times New Roman"/>
          <w:sz w:val="24"/>
          <w:szCs w:val="24"/>
        </w:rPr>
      </w:pPr>
      <w:r w:rsidRPr="00123789">
        <w:rPr>
          <w:rFonts w:ascii="Times New Roman" w:hAnsi="Times New Roman" w:cs="Times New Roman"/>
          <w:sz w:val="24"/>
          <w:szCs w:val="24"/>
        </w:rPr>
        <w:t xml:space="preserve">Zřizovatel PO každoročně schvaluje závěrečný účet PO – předloženy jsou účetní výkazy PO – rozvaha, VZZ, příloha, účetní závěrka a závěrečná zpráva. </w:t>
      </w:r>
    </w:p>
    <w:p w:rsidR="00877ACC" w:rsidRPr="00123789" w:rsidRDefault="00877ACC" w:rsidP="002D7F1F">
      <w:pPr>
        <w:tabs>
          <w:tab w:val="left" w:pos="900"/>
        </w:tabs>
        <w:spacing w:line="360" w:lineRule="auto"/>
        <w:ind w:right="-468"/>
        <w:rPr>
          <w:rFonts w:ascii="Times New Roman" w:hAnsi="Times New Roman" w:cs="Times New Roman"/>
          <w:sz w:val="24"/>
          <w:szCs w:val="24"/>
        </w:rPr>
      </w:pPr>
    </w:p>
    <w:p w:rsidR="00877ACC" w:rsidRPr="00123789" w:rsidRDefault="00877ACC" w:rsidP="002D7F1F">
      <w:pPr>
        <w:spacing w:line="360" w:lineRule="auto"/>
        <w:rPr>
          <w:rFonts w:ascii="Times New Roman" w:hAnsi="Times New Roman" w:cs="Times New Roman"/>
          <w:b/>
          <w:bCs/>
          <w:sz w:val="24"/>
          <w:szCs w:val="24"/>
        </w:rPr>
      </w:pPr>
    </w:p>
    <w:p w:rsidR="0045210C" w:rsidRDefault="0045210C" w:rsidP="002D7F1F">
      <w:pPr>
        <w:spacing w:line="360" w:lineRule="auto"/>
        <w:ind w:right="-468"/>
        <w:jc w:val="both"/>
        <w:rPr>
          <w:rFonts w:ascii="Times New Roman" w:hAnsi="Times New Roman" w:cs="Times New Roman"/>
          <w:sz w:val="24"/>
          <w:szCs w:val="24"/>
        </w:rPr>
      </w:pPr>
    </w:p>
    <w:p w:rsidR="0045210C" w:rsidRDefault="0045210C" w:rsidP="002D7F1F">
      <w:pPr>
        <w:spacing w:line="360" w:lineRule="auto"/>
        <w:ind w:right="-468"/>
        <w:jc w:val="both"/>
        <w:rPr>
          <w:rFonts w:ascii="Times New Roman" w:hAnsi="Times New Roman" w:cs="Times New Roman"/>
          <w:sz w:val="24"/>
          <w:szCs w:val="24"/>
        </w:rPr>
      </w:pPr>
    </w:p>
    <w:p w:rsidR="0045210C" w:rsidRDefault="0045210C" w:rsidP="002D7F1F">
      <w:pPr>
        <w:spacing w:line="360" w:lineRule="auto"/>
        <w:ind w:right="-468"/>
        <w:jc w:val="both"/>
        <w:rPr>
          <w:rFonts w:ascii="Times New Roman" w:hAnsi="Times New Roman" w:cs="Times New Roman"/>
          <w:sz w:val="24"/>
          <w:szCs w:val="24"/>
        </w:rPr>
      </w:pPr>
    </w:p>
    <w:p w:rsidR="0045210C" w:rsidRDefault="0045210C" w:rsidP="002D7F1F">
      <w:pPr>
        <w:spacing w:line="360" w:lineRule="auto"/>
        <w:ind w:right="-468"/>
        <w:jc w:val="both"/>
        <w:rPr>
          <w:rFonts w:ascii="Times New Roman" w:hAnsi="Times New Roman" w:cs="Times New Roman"/>
          <w:sz w:val="24"/>
          <w:szCs w:val="24"/>
        </w:rPr>
      </w:pPr>
    </w:p>
    <w:p w:rsidR="0045210C" w:rsidRDefault="0045210C" w:rsidP="002D7F1F">
      <w:pPr>
        <w:spacing w:line="360" w:lineRule="auto"/>
        <w:ind w:right="-468"/>
        <w:jc w:val="both"/>
        <w:rPr>
          <w:rFonts w:ascii="Times New Roman" w:hAnsi="Times New Roman" w:cs="Times New Roman"/>
          <w:sz w:val="24"/>
          <w:szCs w:val="24"/>
        </w:rPr>
      </w:pPr>
    </w:p>
    <w:p w:rsidR="0045210C" w:rsidRDefault="0045210C" w:rsidP="002D7F1F">
      <w:pPr>
        <w:spacing w:line="360" w:lineRule="auto"/>
        <w:ind w:right="-468"/>
        <w:jc w:val="both"/>
        <w:rPr>
          <w:rFonts w:ascii="Times New Roman" w:hAnsi="Times New Roman" w:cs="Times New Roman"/>
          <w:sz w:val="24"/>
          <w:szCs w:val="24"/>
        </w:rPr>
      </w:pPr>
    </w:p>
    <w:p w:rsidR="0045210C" w:rsidRDefault="0045210C" w:rsidP="002D7F1F">
      <w:pPr>
        <w:spacing w:line="360" w:lineRule="auto"/>
        <w:ind w:right="-468"/>
        <w:jc w:val="both"/>
        <w:rPr>
          <w:rFonts w:ascii="Times New Roman" w:hAnsi="Times New Roman" w:cs="Times New Roman"/>
          <w:sz w:val="24"/>
          <w:szCs w:val="24"/>
        </w:rPr>
      </w:pPr>
    </w:p>
    <w:p w:rsidR="0045210C" w:rsidRDefault="0045210C" w:rsidP="002D7F1F">
      <w:pPr>
        <w:spacing w:line="360" w:lineRule="auto"/>
        <w:ind w:right="-468"/>
        <w:jc w:val="both"/>
        <w:rPr>
          <w:rFonts w:ascii="Times New Roman" w:hAnsi="Times New Roman" w:cs="Times New Roman"/>
          <w:sz w:val="24"/>
          <w:szCs w:val="24"/>
        </w:rPr>
      </w:pPr>
    </w:p>
    <w:p w:rsidR="0045210C" w:rsidRDefault="0045210C" w:rsidP="002D7F1F">
      <w:pPr>
        <w:spacing w:line="360" w:lineRule="auto"/>
        <w:ind w:right="-468"/>
        <w:jc w:val="both"/>
        <w:rPr>
          <w:rFonts w:ascii="Times New Roman" w:hAnsi="Times New Roman" w:cs="Times New Roman"/>
          <w:sz w:val="24"/>
          <w:szCs w:val="24"/>
        </w:rPr>
      </w:pPr>
    </w:p>
    <w:p w:rsidR="0045210C" w:rsidRDefault="0045210C" w:rsidP="002D7F1F">
      <w:pPr>
        <w:spacing w:line="360" w:lineRule="auto"/>
        <w:ind w:right="-468"/>
        <w:jc w:val="both"/>
        <w:rPr>
          <w:rFonts w:ascii="Times New Roman" w:hAnsi="Times New Roman" w:cs="Times New Roman"/>
          <w:sz w:val="24"/>
          <w:szCs w:val="24"/>
        </w:rPr>
      </w:pPr>
    </w:p>
    <w:p w:rsidR="0045210C" w:rsidRDefault="0045210C" w:rsidP="002D7F1F">
      <w:pPr>
        <w:spacing w:line="360" w:lineRule="auto"/>
        <w:ind w:right="-468"/>
        <w:jc w:val="both"/>
        <w:rPr>
          <w:rFonts w:ascii="Times New Roman" w:hAnsi="Times New Roman" w:cs="Times New Roman"/>
          <w:sz w:val="24"/>
          <w:szCs w:val="24"/>
        </w:rPr>
      </w:pPr>
    </w:p>
    <w:p w:rsidR="0045210C" w:rsidRDefault="0045210C" w:rsidP="002D7F1F">
      <w:pPr>
        <w:spacing w:line="360" w:lineRule="auto"/>
        <w:ind w:right="-468"/>
        <w:jc w:val="both"/>
        <w:rPr>
          <w:rFonts w:ascii="Times New Roman" w:hAnsi="Times New Roman" w:cs="Times New Roman"/>
          <w:sz w:val="24"/>
          <w:szCs w:val="24"/>
        </w:rPr>
      </w:pPr>
    </w:p>
    <w:p w:rsidR="0045210C" w:rsidRDefault="0045210C" w:rsidP="002D7F1F">
      <w:pPr>
        <w:spacing w:line="360" w:lineRule="auto"/>
        <w:ind w:right="-468"/>
        <w:jc w:val="both"/>
        <w:rPr>
          <w:rFonts w:ascii="Times New Roman" w:hAnsi="Times New Roman" w:cs="Times New Roman"/>
          <w:sz w:val="24"/>
          <w:szCs w:val="24"/>
        </w:rPr>
      </w:pPr>
    </w:p>
    <w:p w:rsidR="0045210C" w:rsidRDefault="0045210C" w:rsidP="002D7F1F">
      <w:pPr>
        <w:spacing w:line="360" w:lineRule="auto"/>
        <w:ind w:right="-468"/>
        <w:jc w:val="both"/>
        <w:rPr>
          <w:rFonts w:ascii="Times New Roman" w:hAnsi="Times New Roman" w:cs="Times New Roman"/>
          <w:sz w:val="24"/>
          <w:szCs w:val="24"/>
        </w:rPr>
      </w:pPr>
    </w:p>
    <w:p w:rsidR="00877ACC" w:rsidRPr="00123789" w:rsidRDefault="00877ACC" w:rsidP="002D7F1F">
      <w:pPr>
        <w:spacing w:line="360" w:lineRule="auto"/>
        <w:ind w:right="-468"/>
        <w:jc w:val="both"/>
        <w:rPr>
          <w:rFonts w:ascii="Times New Roman" w:hAnsi="Times New Roman" w:cs="Times New Roman"/>
          <w:sz w:val="24"/>
          <w:szCs w:val="24"/>
        </w:rPr>
      </w:pPr>
      <w:r w:rsidRPr="00123789">
        <w:rPr>
          <w:rFonts w:ascii="Times New Roman" w:hAnsi="Times New Roman" w:cs="Times New Roman"/>
          <w:sz w:val="24"/>
          <w:szCs w:val="24"/>
        </w:rPr>
        <w:t>Výroční zprávu o činnosti školy zpracovala Mgr. Kateřina Šrůtková, ředitelka školy.</w:t>
      </w:r>
    </w:p>
    <w:p w:rsidR="00877ACC" w:rsidRPr="00123789" w:rsidRDefault="00877ACC" w:rsidP="002D7F1F">
      <w:pPr>
        <w:spacing w:line="360" w:lineRule="auto"/>
        <w:ind w:right="-468"/>
        <w:jc w:val="both"/>
        <w:rPr>
          <w:rFonts w:ascii="Times New Roman" w:hAnsi="Times New Roman" w:cs="Times New Roman"/>
          <w:sz w:val="24"/>
          <w:szCs w:val="24"/>
        </w:rPr>
      </w:pPr>
    </w:p>
    <w:p w:rsidR="00877ACC" w:rsidRPr="00123789" w:rsidRDefault="00877ACC" w:rsidP="002D7F1F">
      <w:pPr>
        <w:spacing w:line="360" w:lineRule="auto"/>
        <w:ind w:left="4248" w:right="-468" w:firstLine="708"/>
        <w:jc w:val="both"/>
        <w:rPr>
          <w:rFonts w:ascii="Times New Roman" w:hAnsi="Times New Roman" w:cs="Times New Roman"/>
          <w:sz w:val="24"/>
          <w:szCs w:val="24"/>
        </w:rPr>
      </w:pPr>
      <w:r w:rsidRPr="00123789">
        <w:rPr>
          <w:rFonts w:ascii="Times New Roman" w:hAnsi="Times New Roman" w:cs="Times New Roman"/>
          <w:sz w:val="24"/>
          <w:szCs w:val="24"/>
        </w:rPr>
        <w:tab/>
      </w:r>
      <w:r w:rsidRPr="00123789">
        <w:rPr>
          <w:rFonts w:ascii="Times New Roman" w:hAnsi="Times New Roman" w:cs="Times New Roman"/>
          <w:sz w:val="24"/>
          <w:szCs w:val="24"/>
        </w:rPr>
        <w:tab/>
      </w:r>
      <w:r w:rsidRPr="00123789">
        <w:rPr>
          <w:rFonts w:ascii="Times New Roman" w:hAnsi="Times New Roman" w:cs="Times New Roman"/>
          <w:sz w:val="24"/>
          <w:szCs w:val="24"/>
        </w:rPr>
        <w:tab/>
      </w:r>
    </w:p>
    <w:p w:rsidR="00877ACC" w:rsidRPr="00123789" w:rsidRDefault="00877ACC" w:rsidP="002D7F1F">
      <w:pPr>
        <w:spacing w:line="360" w:lineRule="auto"/>
        <w:ind w:right="-468"/>
        <w:jc w:val="both"/>
        <w:rPr>
          <w:rFonts w:ascii="Times New Roman" w:hAnsi="Times New Roman" w:cs="Times New Roman"/>
          <w:sz w:val="24"/>
          <w:szCs w:val="24"/>
        </w:rPr>
      </w:pPr>
      <w:r w:rsidRPr="00123789">
        <w:rPr>
          <w:rFonts w:ascii="Times New Roman" w:hAnsi="Times New Roman" w:cs="Times New Roman"/>
          <w:sz w:val="24"/>
          <w:szCs w:val="24"/>
        </w:rPr>
        <w:t>Ve Vernéřovicích</w:t>
      </w:r>
      <w:r w:rsidRPr="00123789">
        <w:rPr>
          <w:rFonts w:ascii="Times New Roman" w:hAnsi="Times New Roman" w:cs="Times New Roman"/>
          <w:sz w:val="24"/>
          <w:szCs w:val="24"/>
        </w:rPr>
        <w:tab/>
      </w:r>
      <w:r w:rsidRPr="00123789">
        <w:rPr>
          <w:rFonts w:ascii="Times New Roman" w:hAnsi="Times New Roman" w:cs="Times New Roman"/>
          <w:sz w:val="24"/>
          <w:szCs w:val="24"/>
        </w:rPr>
        <w:tab/>
        <w:t>…</w:t>
      </w:r>
      <w:r w:rsidR="00D930D9">
        <w:rPr>
          <w:rFonts w:ascii="Times New Roman" w:hAnsi="Times New Roman" w:cs="Times New Roman"/>
          <w:sz w:val="24"/>
          <w:szCs w:val="24"/>
        </w:rPr>
        <w:t>9. 10. 2026</w:t>
      </w:r>
      <w:r w:rsidRPr="00123789">
        <w:rPr>
          <w:rFonts w:ascii="Times New Roman" w:hAnsi="Times New Roman" w:cs="Times New Roman"/>
          <w:sz w:val="24"/>
          <w:szCs w:val="24"/>
        </w:rPr>
        <w:t>………</w:t>
      </w:r>
      <w:proofErr w:type="gramStart"/>
      <w:r w:rsidRPr="00123789">
        <w:rPr>
          <w:rFonts w:ascii="Times New Roman" w:hAnsi="Times New Roman" w:cs="Times New Roman"/>
          <w:sz w:val="24"/>
          <w:szCs w:val="24"/>
        </w:rPr>
        <w:t>…….</w:t>
      </w:r>
      <w:proofErr w:type="gramEnd"/>
      <w:r w:rsidRPr="00123789">
        <w:rPr>
          <w:rFonts w:ascii="Times New Roman" w:hAnsi="Times New Roman" w:cs="Times New Roman"/>
          <w:sz w:val="24"/>
          <w:szCs w:val="24"/>
        </w:rPr>
        <w:t>………................</w:t>
      </w:r>
      <w:r w:rsidRPr="00123789">
        <w:rPr>
          <w:rFonts w:ascii="Times New Roman" w:hAnsi="Times New Roman" w:cs="Times New Roman"/>
          <w:sz w:val="24"/>
          <w:szCs w:val="24"/>
        </w:rPr>
        <w:tab/>
      </w:r>
    </w:p>
    <w:p w:rsidR="00877ACC" w:rsidRPr="00123789" w:rsidRDefault="00877ACC" w:rsidP="002D7F1F">
      <w:pPr>
        <w:tabs>
          <w:tab w:val="left" w:pos="3420"/>
          <w:tab w:val="left" w:pos="3960"/>
          <w:tab w:val="left" w:pos="4500"/>
          <w:tab w:val="left" w:pos="5040"/>
        </w:tabs>
        <w:spacing w:line="360" w:lineRule="auto"/>
        <w:jc w:val="both"/>
        <w:rPr>
          <w:rFonts w:ascii="Times New Roman" w:hAnsi="Times New Roman" w:cs="Times New Roman"/>
          <w:sz w:val="24"/>
          <w:szCs w:val="24"/>
        </w:rPr>
      </w:pPr>
    </w:p>
    <w:p w:rsidR="00877ACC" w:rsidRPr="00123789" w:rsidRDefault="00877ACC" w:rsidP="002D7F1F">
      <w:pPr>
        <w:tabs>
          <w:tab w:val="left" w:pos="3420"/>
          <w:tab w:val="left" w:pos="3960"/>
          <w:tab w:val="left" w:pos="4500"/>
          <w:tab w:val="left" w:pos="5040"/>
        </w:tabs>
        <w:spacing w:line="360" w:lineRule="auto"/>
        <w:jc w:val="both"/>
        <w:rPr>
          <w:rFonts w:ascii="Times New Roman" w:hAnsi="Times New Roman" w:cs="Times New Roman"/>
          <w:sz w:val="24"/>
          <w:szCs w:val="24"/>
        </w:rPr>
      </w:pPr>
    </w:p>
    <w:p w:rsidR="00877ACC" w:rsidRPr="00123789" w:rsidRDefault="00877ACC" w:rsidP="002D7F1F">
      <w:pPr>
        <w:tabs>
          <w:tab w:val="left" w:pos="3420"/>
          <w:tab w:val="left" w:pos="3960"/>
          <w:tab w:val="left" w:pos="4500"/>
          <w:tab w:val="left" w:pos="5040"/>
        </w:tabs>
        <w:spacing w:line="360" w:lineRule="auto"/>
        <w:jc w:val="both"/>
        <w:rPr>
          <w:rFonts w:ascii="Times New Roman" w:hAnsi="Times New Roman" w:cs="Times New Roman"/>
          <w:sz w:val="24"/>
          <w:szCs w:val="24"/>
        </w:rPr>
      </w:pPr>
    </w:p>
    <w:p w:rsidR="00877ACC" w:rsidRPr="00123789" w:rsidRDefault="00877ACC" w:rsidP="002D7F1F">
      <w:pPr>
        <w:tabs>
          <w:tab w:val="left" w:pos="3420"/>
          <w:tab w:val="left" w:pos="3960"/>
          <w:tab w:val="left" w:pos="4500"/>
          <w:tab w:val="left" w:pos="5040"/>
        </w:tabs>
        <w:spacing w:line="360" w:lineRule="auto"/>
        <w:jc w:val="both"/>
        <w:rPr>
          <w:rFonts w:ascii="Times New Roman" w:hAnsi="Times New Roman" w:cs="Times New Roman"/>
          <w:sz w:val="24"/>
          <w:szCs w:val="24"/>
        </w:rPr>
      </w:pPr>
      <w:r w:rsidRPr="00123789">
        <w:rPr>
          <w:rFonts w:ascii="Times New Roman" w:hAnsi="Times New Roman" w:cs="Times New Roman"/>
          <w:sz w:val="24"/>
          <w:szCs w:val="24"/>
        </w:rPr>
        <w:t>Výroční zpráva o činnosti školy byla schválena školskou radou dne……</w:t>
      </w:r>
      <w:r w:rsidR="00D930D9">
        <w:rPr>
          <w:rFonts w:ascii="Times New Roman" w:hAnsi="Times New Roman" w:cs="Times New Roman"/>
          <w:sz w:val="24"/>
          <w:szCs w:val="24"/>
        </w:rPr>
        <w:t>..............</w:t>
      </w:r>
    </w:p>
    <w:p w:rsidR="00877ACC" w:rsidRPr="00123789" w:rsidRDefault="00877ACC" w:rsidP="002D7F1F">
      <w:pPr>
        <w:tabs>
          <w:tab w:val="left" w:pos="3420"/>
          <w:tab w:val="left" w:pos="3960"/>
          <w:tab w:val="left" w:pos="4500"/>
          <w:tab w:val="left" w:pos="5040"/>
        </w:tabs>
        <w:spacing w:line="360" w:lineRule="auto"/>
        <w:jc w:val="both"/>
        <w:rPr>
          <w:rFonts w:ascii="Times New Roman" w:hAnsi="Times New Roman" w:cs="Times New Roman"/>
          <w:sz w:val="24"/>
          <w:szCs w:val="24"/>
        </w:rPr>
      </w:pPr>
    </w:p>
    <w:p w:rsidR="00877ACC" w:rsidRPr="00123789" w:rsidRDefault="00877ACC" w:rsidP="002D7F1F">
      <w:pPr>
        <w:tabs>
          <w:tab w:val="left" w:pos="3420"/>
          <w:tab w:val="left" w:pos="3960"/>
          <w:tab w:val="left" w:pos="4500"/>
          <w:tab w:val="left" w:pos="5040"/>
        </w:tabs>
        <w:spacing w:line="360" w:lineRule="auto"/>
        <w:jc w:val="both"/>
        <w:rPr>
          <w:rFonts w:ascii="Times New Roman" w:hAnsi="Times New Roman" w:cs="Times New Roman"/>
          <w:sz w:val="24"/>
          <w:szCs w:val="24"/>
        </w:rPr>
      </w:pPr>
    </w:p>
    <w:p w:rsidR="00877ACC" w:rsidRPr="00123789" w:rsidRDefault="00877ACC" w:rsidP="002D7F1F">
      <w:pPr>
        <w:tabs>
          <w:tab w:val="left" w:pos="3420"/>
          <w:tab w:val="left" w:pos="3960"/>
          <w:tab w:val="left" w:pos="4500"/>
          <w:tab w:val="left" w:pos="5040"/>
        </w:tabs>
        <w:spacing w:line="360" w:lineRule="auto"/>
        <w:jc w:val="both"/>
        <w:rPr>
          <w:rFonts w:ascii="Times New Roman" w:hAnsi="Times New Roman" w:cs="Times New Roman"/>
          <w:sz w:val="24"/>
          <w:szCs w:val="24"/>
        </w:rPr>
      </w:pPr>
      <w:proofErr w:type="gramStart"/>
      <w:r w:rsidRPr="00123789">
        <w:rPr>
          <w:rFonts w:ascii="Times New Roman" w:hAnsi="Times New Roman" w:cs="Times New Roman"/>
          <w:sz w:val="24"/>
          <w:szCs w:val="24"/>
        </w:rPr>
        <w:t>Podpisy:…</w:t>
      </w:r>
      <w:proofErr w:type="gramEnd"/>
      <w:r w:rsidRPr="00123789">
        <w:rPr>
          <w:rFonts w:ascii="Times New Roman" w:hAnsi="Times New Roman" w:cs="Times New Roman"/>
          <w:sz w:val="24"/>
          <w:szCs w:val="24"/>
        </w:rPr>
        <w:t>…………………………………………………………………………………..</w:t>
      </w:r>
    </w:p>
    <w:p w:rsidR="00877ACC" w:rsidRPr="00123789" w:rsidRDefault="00877ACC" w:rsidP="002D7F1F">
      <w:pPr>
        <w:spacing w:line="360" w:lineRule="auto"/>
        <w:rPr>
          <w:rFonts w:ascii="Times New Roman" w:hAnsi="Times New Roman" w:cs="Times New Roman"/>
          <w:sz w:val="24"/>
          <w:szCs w:val="24"/>
        </w:rPr>
      </w:pPr>
    </w:p>
    <w:p w:rsidR="00877ACC" w:rsidRPr="00123789" w:rsidRDefault="00877ACC" w:rsidP="002D7F1F">
      <w:pPr>
        <w:spacing w:line="360" w:lineRule="auto"/>
        <w:rPr>
          <w:rFonts w:ascii="Times New Roman" w:hAnsi="Times New Roman" w:cs="Times New Roman"/>
          <w:sz w:val="24"/>
          <w:szCs w:val="24"/>
        </w:rPr>
      </w:pPr>
    </w:p>
    <w:p w:rsidR="002B10AF" w:rsidRDefault="002B10AF" w:rsidP="002D7F1F">
      <w:pPr>
        <w:spacing w:line="360" w:lineRule="auto"/>
        <w:rPr>
          <w:rFonts w:ascii="Times New Roman" w:eastAsia="Times New Roman" w:hAnsi="Times New Roman" w:cs="Times New Roman"/>
          <w:sz w:val="24"/>
          <w:szCs w:val="24"/>
        </w:rPr>
      </w:pPr>
    </w:p>
    <w:sectPr w:rsidR="002B10AF" w:rsidSect="00603B2B">
      <w:headerReference w:type="default" r:id="rId9"/>
      <w:footerReference w:type="default" r:id="rId10"/>
      <w:pgSz w:w="11909" w:h="16834"/>
      <w:pgMar w:top="1440" w:right="1440" w:bottom="1440" w:left="1440" w:header="720" w:footer="720"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04202" w:rsidRDefault="00C04202">
      <w:pPr>
        <w:spacing w:line="240" w:lineRule="auto"/>
      </w:pPr>
      <w:r>
        <w:separator/>
      </w:r>
    </w:p>
  </w:endnote>
  <w:endnote w:type="continuationSeparator" w:id="0">
    <w:p w:rsidR="00C04202" w:rsidRDefault="00C042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embedRegular r:id="rId1" w:fontKey="{C6973799-39EE-4B69-A8C6-211D889406E0}"/>
    <w:embedBold r:id="rId2" w:fontKey="{EBA50EB0-EDAD-4955-881A-6699E87CCCE9}"/>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embedRegular r:id="rId3" w:fontKey="{26392848-B9F0-4C17-98E2-34A2A77731C8}"/>
  </w:font>
  <w:font w:name="Cambria">
    <w:panose1 w:val="02040503050406030204"/>
    <w:charset w:val="EE"/>
    <w:family w:val="roman"/>
    <w:pitch w:val="variable"/>
    <w:sig w:usb0="E00006FF" w:usb1="420024FF" w:usb2="02000000" w:usb3="00000000" w:csb0="0000019F" w:csb1="00000000"/>
    <w:embedRegular r:id="rId4" w:fontKey="{B051CF0E-7F40-4A9E-8828-3548965BF0F6}"/>
    <w:embedBold r:id="rId5" w:fontKey="{DFDD166E-6603-4E6F-B7A0-AA84E6429C0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3229488"/>
      <w:docPartObj>
        <w:docPartGallery w:val="Page Numbers (Bottom of Page)"/>
        <w:docPartUnique/>
      </w:docPartObj>
    </w:sdtPr>
    <w:sdtEndPr/>
    <w:sdtContent>
      <w:p w:rsidR="00603B2B" w:rsidRDefault="00603B2B">
        <w:pPr>
          <w:pStyle w:val="Zpat"/>
          <w:jc w:val="center"/>
        </w:pPr>
        <w:r>
          <w:fldChar w:fldCharType="begin"/>
        </w:r>
        <w:r>
          <w:instrText>PAGE   \* MERGEFORMAT</w:instrText>
        </w:r>
        <w:r>
          <w:fldChar w:fldCharType="separate"/>
        </w:r>
        <w:r>
          <w:rPr>
            <w:lang w:val="cs-CZ"/>
          </w:rPr>
          <w:t>2</w:t>
        </w:r>
        <w:r>
          <w:fldChar w:fldCharType="end"/>
        </w:r>
      </w:p>
    </w:sdtContent>
  </w:sdt>
  <w:p w:rsidR="00603B2B" w:rsidRDefault="00603B2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04202" w:rsidRDefault="00C04202">
      <w:pPr>
        <w:spacing w:line="240" w:lineRule="auto"/>
      </w:pPr>
      <w:r>
        <w:separator/>
      </w:r>
    </w:p>
  </w:footnote>
  <w:footnote w:type="continuationSeparator" w:id="0">
    <w:p w:rsidR="00C04202" w:rsidRDefault="00C0420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7F1F" w:rsidRDefault="002D7F1F">
    <w:pPr>
      <w:ind w:left="720" w:firstLine="720"/>
      <w:rPr>
        <w:rFonts w:ascii="Times New Roman" w:eastAsia="Times New Roman" w:hAnsi="Times New Roman" w:cs="Times New Roman"/>
      </w:rPr>
    </w:pPr>
    <w:r>
      <w:rPr>
        <w:rFonts w:ascii="Times New Roman" w:eastAsia="Times New Roman" w:hAnsi="Times New Roman" w:cs="Times New Roman"/>
      </w:rPr>
      <w:t>Základní škola a Mateřská škola, Vernéřovice, okres Náchod</w:t>
    </w:r>
    <w:r>
      <w:rPr>
        <w:noProof/>
      </w:rPr>
      <w:drawing>
        <wp:anchor distT="114300" distB="114300" distL="114300" distR="114300" simplePos="0" relativeHeight="251658240" behindDoc="0" locked="0" layoutInCell="1" hidden="0" allowOverlap="1">
          <wp:simplePos x="0" y="0"/>
          <wp:positionH relativeFrom="column">
            <wp:posOffset>104776</wp:posOffset>
          </wp:positionH>
          <wp:positionV relativeFrom="paragraph">
            <wp:posOffset>-95249</wp:posOffset>
          </wp:positionV>
          <wp:extent cx="738188" cy="738188"/>
          <wp:effectExtent l="0" t="0" r="0"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38188" cy="738188"/>
                  </a:xfrm>
                  <a:prstGeom prst="rect">
                    <a:avLst/>
                  </a:prstGeom>
                  <a:ln/>
                </pic:spPr>
              </pic:pic>
            </a:graphicData>
          </a:graphic>
        </wp:anchor>
      </w:drawing>
    </w:r>
  </w:p>
  <w:p w:rsidR="002D7F1F" w:rsidRDefault="002D7F1F">
    <w:pPr>
      <w:ind w:left="1440"/>
      <w:rPr>
        <w:rFonts w:ascii="Times New Roman" w:eastAsia="Times New Roman" w:hAnsi="Times New Roman" w:cs="Times New Roman"/>
      </w:rPr>
    </w:pPr>
    <w:r>
      <w:rPr>
        <w:rFonts w:ascii="Times New Roman" w:eastAsia="Times New Roman" w:hAnsi="Times New Roman" w:cs="Times New Roman"/>
      </w:rPr>
      <w:t>549 82 Vernéřovice 201 IČO: 75016630</w:t>
    </w:r>
  </w:p>
  <w:p w:rsidR="002D7F1F" w:rsidRDefault="002D7F1F">
    <w:pPr>
      <w:ind w:left="720" w:firstLine="720"/>
      <w:rPr>
        <w:rFonts w:ascii="Times New Roman" w:eastAsia="Times New Roman" w:hAnsi="Times New Roman" w:cs="Times New Roman"/>
      </w:rPr>
    </w:pPr>
    <w:r>
      <w:rPr>
        <w:rFonts w:ascii="Times New Roman" w:eastAsia="Times New Roman" w:hAnsi="Times New Roman" w:cs="Times New Roman"/>
      </w:rPr>
      <w:t xml:space="preserve">ID datové schránky: </w:t>
    </w:r>
    <w:proofErr w:type="spellStart"/>
    <w:r>
      <w:rPr>
        <w:rFonts w:ascii="Times New Roman" w:eastAsia="Times New Roman" w:hAnsi="Times New Roman" w:cs="Times New Roman"/>
      </w:rPr>
      <w:t>ahcmiwj</w:t>
    </w:r>
    <w:proofErr w:type="spellEnd"/>
    <w:r>
      <w:rPr>
        <w:rFonts w:ascii="Times New Roman" w:eastAsia="Times New Roman" w:hAnsi="Times New Roman" w:cs="Times New Roman"/>
      </w:rPr>
      <w:t xml:space="preserve">; tel. 491 614 460; e-mail: </w:t>
    </w:r>
    <w:hyperlink r:id="rId2">
      <w:r>
        <w:rPr>
          <w:rFonts w:ascii="Times New Roman" w:eastAsia="Times New Roman" w:hAnsi="Times New Roman" w:cs="Times New Roman"/>
          <w:color w:val="1155CC"/>
          <w:u w:val="single"/>
        </w:rPr>
        <w:t>skola@skolavernerovice.cz</w:t>
      </w:r>
    </w:hyperlink>
  </w:p>
  <w:p w:rsidR="002D7F1F" w:rsidRDefault="00C04202">
    <w:r>
      <w:pict>
        <v:rect id="_x0000_i1025" style="width:0;height:1.5pt" o:hralign="center" o:hrstd="t" o:hr="t" fillcolor="#a0a0a0" stroked="f"/>
      </w:pict>
    </w:r>
  </w:p>
  <w:p w:rsidR="002D7F1F" w:rsidRDefault="002D7F1F">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576" w:hanging="576"/>
      </w:pPr>
      <w:rPr>
        <w:rFonts w:ascii="Courier New" w:hAnsi="Courier New" w:cs="Courier New" w:hint="default"/>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Symbol" w:hAnsi="Symbol" w:cs="OpenSymbol"/>
        <w:b/>
        <w:bCs/>
      </w:rPr>
    </w:lvl>
  </w:abstractNum>
  <w:abstractNum w:abstractNumId="2" w15:restartNumberingAfterBreak="0">
    <w:nsid w:val="00000003"/>
    <w:multiLevelType w:val="singleLevel"/>
    <w:tmpl w:val="00000003"/>
    <w:name w:val="WW8Num3"/>
    <w:lvl w:ilvl="0">
      <w:start w:val="1"/>
      <w:numFmt w:val="bullet"/>
      <w:lvlText w:val="o"/>
      <w:lvlJc w:val="left"/>
      <w:pPr>
        <w:tabs>
          <w:tab w:val="num" w:pos="720"/>
        </w:tabs>
        <w:ind w:left="720" w:hanging="360"/>
      </w:pPr>
      <w:rPr>
        <w:rFonts w:ascii="Courier New" w:hAnsi="Courier New" w:cs="Courier New" w:hint="default"/>
      </w:rPr>
    </w:lvl>
  </w:abstractNum>
  <w:abstractNum w:abstractNumId="3" w15:restartNumberingAfterBreak="0">
    <w:nsid w:val="00000004"/>
    <w:multiLevelType w:val="singleLevel"/>
    <w:tmpl w:val="00000004"/>
    <w:name w:val="WW8Num4"/>
    <w:lvl w:ilvl="0">
      <w:start w:val="1"/>
      <w:numFmt w:val="bullet"/>
      <w:lvlText w:val=""/>
      <w:lvlJc w:val="left"/>
      <w:pPr>
        <w:tabs>
          <w:tab w:val="num" w:pos="0"/>
        </w:tabs>
        <w:ind w:left="1440" w:hanging="360"/>
      </w:pPr>
      <w:rPr>
        <w:rFonts w:ascii="Wingdings" w:hAnsi="Wingdings" w:cs="Wingdings" w:hint="default"/>
        <w:lang w:val="cs-CZ"/>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OpenSymbol"/>
        <w:b/>
        <w:bCs/>
      </w:rPr>
    </w:lvl>
  </w:abstractNum>
  <w:abstractNum w:abstractNumId="5" w15:restartNumberingAfterBreak="0">
    <w:nsid w:val="00000006"/>
    <w:multiLevelType w:val="singleLevel"/>
    <w:tmpl w:val="00000006"/>
    <w:name w:val="WW8Num6"/>
    <w:lvl w:ilvl="0">
      <w:start w:val="1"/>
      <w:numFmt w:val="bullet"/>
      <w:lvlText w:val=""/>
      <w:lvlJc w:val="left"/>
      <w:pPr>
        <w:tabs>
          <w:tab w:val="num" w:pos="720"/>
        </w:tabs>
        <w:ind w:left="720" w:hanging="360"/>
      </w:pPr>
      <w:rPr>
        <w:rFonts w:ascii="Symbol" w:hAnsi="Symbol" w:cs="Wingdings" w:hint="default"/>
        <w:lang w:val="cs-CZ"/>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b/>
        <w:bCs/>
        <w:lang w:val="cs-CZ"/>
      </w:rPr>
    </w:lvl>
    <w:lvl w:ilvl="1">
      <w:start w:val="1"/>
      <w:numFmt w:val="bullet"/>
      <w:lvlText w:val=""/>
      <w:lvlJc w:val="left"/>
      <w:pPr>
        <w:tabs>
          <w:tab w:val="num" w:pos="1080"/>
        </w:tabs>
        <w:ind w:left="1080" w:hanging="360"/>
      </w:pPr>
      <w:rPr>
        <w:rFonts w:ascii="Symbol" w:hAnsi="Symbol" w:cs="OpenSymbol"/>
        <w:b/>
        <w:bCs/>
        <w:lang w:val="cs-CZ"/>
      </w:rPr>
    </w:lvl>
    <w:lvl w:ilvl="2">
      <w:start w:val="1"/>
      <w:numFmt w:val="bullet"/>
      <w:lvlText w:val=""/>
      <w:lvlJc w:val="left"/>
      <w:pPr>
        <w:tabs>
          <w:tab w:val="num" w:pos="1440"/>
        </w:tabs>
        <w:ind w:left="1440" w:hanging="360"/>
      </w:pPr>
      <w:rPr>
        <w:rFonts w:ascii="Symbol" w:hAnsi="Symbol" w:cs="OpenSymbol"/>
        <w:b/>
        <w:bCs/>
        <w:lang w:val="cs-CZ"/>
      </w:rPr>
    </w:lvl>
    <w:lvl w:ilvl="3">
      <w:start w:val="1"/>
      <w:numFmt w:val="bullet"/>
      <w:lvlText w:val=""/>
      <w:lvlJc w:val="left"/>
      <w:pPr>
        <w:tabs>
          <w:tab w:val="num" w:pos="1800"/>
        </w:tabs>
        <w:ind w:left="1800" w:hanging="360"/>
      </w:pPr>
      <w:rPr>
        <w:rFonts w:ascii="Symbol" w:hAnsi="Symbol" w:cs="OpenSymbol"/>
        <w:b/>
        <w:bCs/>
        <w:lang w:val="cs-CZ"/>
      </w:rPr>
    </w:lvl>
    <w:lvl w:ilvl="4">
      <w:start w:val="1"/>
      <w:numFmt w:val="bullet"/>
      <w:lvlText w:val=""/>
      <w:lvlJc w:val="left"/>
      <w:pPr>
        <w:tabs>
          <w:tab w:val="num" w:pos="2160"/>
        </w:tabs>
        <w:ind w:left="2160" w:hanging="360"/>
      </w:pPr>
      <w:rPr>
        <w:rFonts w:ascii="Symbol" w:hAnsi="Symbol" w:cs="OpenSymbol"/>
        <w:b/>
        <w:bCs/>
        <w:lang w:val="cs-CZ"/>
      </w:rPr>
    </w:lvl>
    <w:lvl w:ilvl="5">
      <w:start w:val="1"/>
      <w:numFmt w:val="bullet"/>
      <w:lvlText w:val=""/>
      <w:lvlJc w:val="left"/>
      <w:pPr>
        <w:tabs>
          <w:tab w:val="num" w:pos="2520"/>
        </w:tabs>
        <w:ind w:left="2520" w:hanging="360"/>
      </w:pPr>
      <w:rPr>
        <w:rFonts w:ascii="Symbol" w:hAnsi="Symbol" w:cs="OpenSymbol"/>
        <w:b/>
        <w:bCs/>
        <w:lang w:val="cs-CZ"/>
      </w:rPr>
    </w:lvl>
    <w:lvl w:ilvl="6">
      <w:start w:val="1"/>
      <w:numFmt w:val="bullet"/>
      <w:lvlText w:val=""/>
      <w:lvlJc w:val="left"/>
      <w:pPr>
        <w:tabs>
          <w:tab w:val="num" w:pos="2880"/>
        </w:tabs>
        <w:ind w:left="2880" w:hanging="360"/>
      </w:pPr>
      <w:rPr>
        <w:rFonts w:ascii="Symbol" w:hAnsi="Symbol" w:cs="OpenSymbol"/>
        <w:b/>
        <w:bCs/>
        <w:lang w:val="cs-CZ"/>
      </w:rPr>
    </w:lvl>
    <w:lvl w:ilvl="7">
      <w:start w:val="1"/>
      <w:numFmt w:val="bullet"/>
      <w:lvlText w:val=""/>
      <w:lvlJc w:val="left"/>
      <w:pPr>
        <w:tabs>
          <w:tab w:val="num" w:pos="3240"/>
        </w:tabs>
        <w:ind w:left="3240" w:hanging="360"/>
      </w:pPr>
      <w:rPr>
        <w:rFonts w:ascii="Symbol" w:hAnsi="Symbol" w:cs="OpenSymbol"/>
        <w:b/>
        <w:bCs/>
        <w:lang w:val="cs-CZ"/>
      </w:rPr>
    </w:lvl>
    <w:lvl w:ilvl="8">
      <w:start w:val="1"/>
      <w:numFmt w:val="bullet"/>
      <w:lvlText w:val=""/>
      <w:lvlJc w:val="left"/>
      <w:pPr>
        <w:tabs>
          <w:tab w:val="num" w:pos="3600"/>
        </w:tabs>
        <w:ind w:left="3600" w:hanging="360"/>
      </w:pPr>
      <w:rPr>
        <w:rFonts w:ascii="Symbol" w:hAnsi="Symbol" w:cs="OpenSymbol"/>
        <w:b/>
        <w:bCs/>
        <w:lang w:val="cs-CZ"/>
      </w:rPr>
    </w:lvl>
  </w:abstractNum>
  <w:abstractNum w:abstractNumId="7"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b/>
        <w:bCs/>
        <w:lang w:val="cs-CZ"/>
      </w:rPr>
    </w:lvl>
    <w:lvl w:ilvl="1">
      <w:start w:val="1"/>
      <w:numFmt w:val="bullet"/>
      <w:lvlText w:val=""/>
      <w:lvlJc w:val="left"/>
      <w:pPr>
        <w:tabs>
          <w:tab w:val="num" w:pos="1080"/>
        </w:tabs>
        <w:ind w:left="1080" w:hanging="360"/>
      </w:pPr>
      <w:rPr>
        <w:rFonts w:ascii="Symbol" w:hAnsi="Symbol" w:cs="OpenSymbol"/>
        <w:b/>
        <w:bCs/>
        <w:lang w:val="cs-CZ"/>
      </w:rPr>
    </w:lvl>
    <w:lvl w:ilvl="2">
      <w:start w:val="1"/>
      <w:numFmt w:val="bullet"/>
      <w:lvlText w:val=""/>
      <w:lvlJc w:val="left"/>
      <w:pPr>
        <w:tabs>
          <w:tab w:val="num" w:pos="1440"/>
        </w:tabs>
        <w:ind w:left="1440" w:hanging="360"/>
      </w:pPr>
      <w:rPr>
        <w:rFonts w:ascii="Symbol" w:hAnsi="Symbol" w:cs="OpenSymbol"/>
        <w:b/>
        <w:bCs/>
        <w:lang w:val="cs-CZ"/>
      </w:rPr>
    </w:lvl>
    <w:lvl w:ilvl="3">
      <w:start w:val="1"/>
      <w:numFmt w:val="bullet"/>
      <w:lvlText w:val=""/>
      <w:lvlJc w:val="left"/>
      <w:pPr>
        <w:tabs>
          <w:tab w:val="num" w:pos="1800"/>
        </w:tabs>
        <w:ind w:left="1800" w:hanging="360"/>
      </w:pPr>
      <w:rPr>
        <w:rFonts w:ascii="Symbol" w:hAnsi="Symbol" w:cs="OpenSymbol"/>
        <w:b/>
        <w:bCs/>
        <w:lang w:val="cs-CZ"/>
      </w:rPr>
    </w:lvl>
    <w:lvl w:ilvl="4">
      <w:start w:val="1"/>
      <w:numFmt w:val="bullet"/>
      <w:lvlText w:val=""/>
      <w:lvlJc w:val="left"/>
      <w:pPr>
        <w:tabs>
          <w:tab w:val="num" w:pos="2160"/>
        </w:tabs>
        <w:ind w:left="2160" w:hanging="360"/>
      </w:pPr>
      <w:rPr>
        <w:rFonts w:ascii="Symbol" w:hAnsi="Symbol" w:cs="OpenSymbol"/>
        <w:b/>
        <w:bCs/>
        <w:lang w:val="cs-CZ"/>
      </w:rPr>
    </w:lvl>
    <w:lvl w:ilvl="5">
      <w:start w:val="1"/>
      <w:numFmt w:val="bullet"/>
      <w:lvlText w:val=""/>
      <w:lvlJc w:val="left"/>
      <w:pPr>
        <w:tabs>
          <w:tab w:val="num" w:pos="2520"/>
        </w:tabs>
        <w:ind w:left="2520" w:hanging="360"/>
      </w:pPr>
      <w:rPr>
        <w:rFonts w:ascii="Symbol" w:hAnsi="Symbol" w:cs="OpenSymbol"/>
        <w:b/>
        <w:bCs/>
        <w:lang w:val="cs-CZ"/>
      </w:rPr>
    </w:lvl>
    <w:lvl w:ilvl="6">
      <w:start w:val="1"/>
      <w:numFmt w:val="bullet"/>
      <w:lvlText w:val=""/>
      <w:lvlJc w:val="left"/>
      <w:pPr>
        <w:tabs>
          <w:tab w:val="num" w:pos="2880"/>
        </w:tabs>
        <w:ind w:left="2880" w:hanging="360"/>
      </w:pPr>
      <w:rPr>
        <w:rFonts w:ascii="Symbol" w:hAnsi="Symbol" w:cs="OpenSymbol"/>
        <w:b/>
        <w:bCs/>
        <w:lang w:val="cs-CZ"/>
      </w:rPr>
    </w:lvl>
    <w:lvl w:ilvl="7">
      <w:start w:val="1"/>
      <w:numFmt w:val="bullet"/>
      <w:lvlText w:val=""/>
      <w:lvlJc w:val="left"/>
      <w:pPr>
        <w:tabs>
          <w:tab w:val="num" w:pos="3240"/>
        </w:tabs>
        <w:ind w:left="3240" w:hanging="360"/>
      </w:pPr>
      <w:rPr>
        <w:rFonts w:ascii="Symbol" w:hAnsi="Symbol" w:cs="OpenSymbol"/>
        <w:b/>
        <w:bCs/>
        <w:lang w:val="cs-CZ"/>
      </w:rPr>
    </w:lvl>
    <w:lvl w:ilvl="8">
      <w:start w:val="1"/>
      <w:numFmt w:val="bullet"/>
      <w:lvlText w:val=""/>
      <w:lvlJc w:val="left"/>
      <w:pPr>
        <w:tabs>
          <w:tab w:val="num" w:pos="3600"/>
        </w:tabs>
        <w:ind w:left="3600" w:hanging="360"/>
      </w:pPr>
      <w:rPr>
        <w:rFonts w:ascii="Symbol" w:hAnsi="Symbol" w:cs="OpenSymbol"/>
        <w:b/>
        <w:bCs/>
        <w:lang w:val="cs-CZ"/>
      </w:rPr>
    </w:lvl>
  </w:abstractNum>
  <w:abstractNum w:abstractNumId="8" w15:restartNumberingAfterBreak="0">
    <w:nsid w:val="1FF6598F"/>
    <w:multiLevelType w:val="hybridMultilevel"/>
    <w:tmpl w:val="80D04766"/>
    <w:lvl w:ilvl="0" w:tplc="0405000F">
      <w:start w:val="5"/>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9" w15:restartNumberingAfterBreak="0">
    <w:nsid w:val="587538BF"/>
    <w:multiLevelType w:val="multilevel"/>
    <w:tmpl w:val="63FAF6CA"/>
    <w:lvl w:ilvl="0">
      <w:start w:val="1"/>
      <w:numFmt w:val="decimal"/>
      <w:lvlText w:val="%1"/>
      <w:lvlJc w:val="left"/>
      <w:pPr>
        <w:ind w:left="360" w:hanging="360"/>
      </w:pPr>
      <w:rPr>
        <w:b/>
      </w:rPr>
    </w:lvl>
    <w:lvl w:ilvl="1">
      <w:start w:val="2"/>
      <w:numFmt w:val="decimal"/>
      <w:lvlText w:val="%1.%2"/>
      <w:lvlJc w:val="left"/>
      <w:pPr>
        <w:ind w:left="720" w:hanging="360"/>
      </w:pPr>
      <w:rPr>
        <w:b/>
      </w:rPr>
    </w:lvl>
    <w:lvl w:ilvl="2">
      <w:start w:val="1"/>
      <w:numFmt w:val="decimal"/>
      <w:lvlText w:val="%1.%2.%3"/>
      <w:lvlJc w:val="left"/>
      <w:pPr>
        <w:ind w:left="1440" w:hanging="720"/>
      </w:pPr>
      <w:rPr>
        <w:b/>
      </w:rPr>
    </w:lvl>
    <w:lvl w:ilvl="3">
      <w:start w:val="1"/>
      <w:numFmt w:val="decimal"/>
      <w:lvlText w:val="%1.%2.%3.%4"/>
      <w:lvlJc w:val="left"/>
      <w:pPr>
        <w:ind w:left="1800" w:hanging="720"/>
      </w:pPr>
      <w:rPr>
        <w:b/>
      </w:rPr>
    </w:lvl>
    <w:lvl w:ilvl="4">
      <w:start w:val="1"/>
      <w:numFmt w:val="decimal"/>
      <w:lvlText w:val="%1.%2.%3.%4.%5"/>
      <w:lvlJc w:val="left"/>
      <w:pPr>
        <w:ind w:left="2520" w:hanging="1080"/>
      </w:pPr>
      <w:rPr>
        <w:b/>
      </w:rPr>
    </w:lvl>
    <w:lvl w:ilvl="5">
      <w:start w:val="1"/>
      <w:numFmt w:val="decimal"/>
      <w:lvlText w:val="%1.%2.%3.%4.%5.%6"/>
      <w:lvlJc w:val="left"/>
      <w:pPr>
        <w:ind w:left="2880" w:hanging="1080"/>
      </w:pPr>
      <w:rPr>
        <w:b/>
      </w:rPr>
    </w:lvl>
    <w:lvl w:ilvl="6">
      <w:start w:val="1"/>
      <w:numFmt w:val="decimal"/>
      <w:lvlText w:val="%1.%2.%3.%4.%5.%6.%7"/>
      <w:lvlJc w:val="left"/>
      <w:pPr>
        <w:ind w:left="3600" w:hanging="1440"/>
      </w:pPr>
      <w:rPr>
        <w:b/>
      </w:rPr>
    </w:lvl>
    <w:lvl w:ilvl="7">
      <w:start w:val="1"/>
      <w:numFmt w:val="decimal"/>
      <w:lvlText w:val="%1.%2.%3.%4.%5.%6.%7.%8"/>
      <w:lvlJc w:val="left"/>
      <w:pPr>
        <w:ind w:left="3960" w:hanging="1440"/>
      </w:pPr>
      <w:rPr>
        <w:b/>
      </w:rPr>
    </w:lvl>
    <w:lvl w:ilvl="8">
      <w:start w:val="1"/>
      <w:numFmt w:val="decimal"/>
      <w:lvlText w:val="%1.%2.%3.%4.%5.%6.%7.%8.%9"/>
      <w:lvlJc w:val="left"/>
      <w:pPr>
        <w:ind w:left="4680" w:hanging="1800"/>
      </w:pPr>
      <w:rPr>
        <w:b/>
      </w:rPr>
    </w:lvl>
  </w:abstractNum>
  <w:abstractNum w:abstractNumId="10" w15:restartNumberingAfterBreak="0">
    <w:nsid w:val="65361EEC"/>
    <w:multiLevelType w:val="multilevel"/>
    <w:tmpl w:val="0D04D1A2"/>
    <w:lvl w:ilvl="0">
      <w:start w:val="41"/>
      <w:numFmt w:val="bullet"/>
      <w:lvlText w:val="-"/>
      <w:lvlJc w:val="left"/>
      <w:pPr>
        <w:ind w:left="720" w:hanging="360"/>
      </w:pPr>
      <w:rPr>
        <w:rFonts w:ascii="Calibri" w:hAnsi="Calibri" w:cs="Calibri" w:hint="default"/>
        <w:b w:val="0"/>
        <w:strike w:val="0"/>
        <w:dstrike w:val="0"/>
        <w:sz w:val="24"/>
        <w:u w:val="none"/>
        <w:effect w:val="no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15:restartNumberingAfterBreak="0">
    <w:nsid w:val="79CB4571"/>
    <w:multiLevelType w:val="multilevel"/>
    <w:tmpl w:val="6CAA17D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2" w15:restartNumberingAfterBreak="0">
    <w:nsid w:val="7A990C27"/>
    <w:multiLevelType w:val="multilevel"/>
    <w:tmpl w:val="1ED66394"/>
    <w:lvl w:ilvl="0">
      <w:start w:val="1"/>
      <w:numFmt w:val="decimal"/>
      <w:lvlText w:val="%1."/>
      <w:lvlJc w:val="left"/>
      <w:pPr>
        <w:ind w:left="720" w:hanging="360"/>
      </w:pPr>
      <w:rPr>
        <w:b/>
      </w:rPr>
    </w:lvl>
    <w:lvl w:ilvl="1">
      <w:start w:val="1"/>
      <w:numFmt w:val="decimal"/>
      <w:isLgl/>
      <w:lvlText w:val="%1.%2"/>
      <w:lvlJc w:val="left"/>
      <w:pPr>
        <w:ind w:left="720" w:hanging="360"/>
      </w:pPr>
      <w:rPr>
        <w:b/>
      </w:rPr>
    </w:lvl>
    <w:lvl w:ilvl="2">
      <w:start w:val="1"/>
      <w:numFmt w:val="decimal"/>
      <w:isLgl/>
      <w:lvlText w:val="%1.%2.%3"/>
      <w:lvlJc w:val="left"/>
      <w:pPr>
        <w:ind w:left="1080" w:hanging="720"/>
      </w:pPr>
      <w:rPr>
        <w:b/>
      </w:rPr>
    </w:lvl>
    <w:lvl w:ilvl="3">
      <w:start w:val="1"/>
      <w:numFmt w:val="decimal"/>
      <w:isLgl/>
      <w:lvlText w:val="%1.%2.%3.%4"/>
      <w:lvlJc w:val="left"/>
      <w:pPr>
        <w:ind w:left="1080" w:hanging="720"/>
      </w:pPr>
      <w:rPr>
        <w:b/>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800" w:hanging="1440"/>
      </w:pPr>
      <w:rPr>
        <w:b/>
      </w:rPr>
    </w:lvl>
    <w:lvl w:ilvl="7">
      <w:start w:val="1"/>
      <w:numFmt w:val="decimal"/>
      <w:isLgl/>
      <w:lvlText w:val="%1.%2.%3.%4.%5.%6.%7.%8"/>
      <w:lvlJc w:val="left"/>
      <w:pPr>
        <w:ind w:left="1800" w:hanging="1440"/>
      </w:pPr>
      <w:rPr>
        <w:b/>
      </w:rPr>
    </w:lvl>
    <w:lvl w:ilvl="8">
      <w:start w:val="1"/>
      <w:numFmt w:val="decimal"/>
      <w:isLgl/>
      <w:lvlText w:val="%1.%2.%3.%4.%5.%6.%7.%8.%9"/>
      <w:lvlJc w:val="left"/>
      <w:pPr>
        <w:ind w:left="2160" w:hanging="1800"/>
      </w:pPr>
      <w:rPr>
        <w:b/>
      </w:rPr>
    </w:lvl>
  </w:abstractNum>
  <w:num w:numId="1">
    <w:abstractNumId w:val="1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6"/>
  </w:num>
  <w:num w:numId="7">
    <w:abstractNumId w:val="7"/>
  </w:num>
  <w:num w:numId="8">
    <w:abstractNumId w:val="2"/>
  </w:num>
  <w:num w:numId="9">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5"/>
  </w:num>
  <w:num w:numId="12">
    <w:abstractNumId w:val="3"/>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CC5"/>
    <w:rsid w:val="00071895"/>
    <w:rsid w:val="000824A8"/>
    <w:rsid w:val="00086BA0"/>
    <w:rsid w:val="00123789"/>
    <w:rsid w:val="0013795D"/>
    <w:rsid w:val="0025565A"/>
    <w:rsid w:val="002B10AF"/>
    <w:rsid w:val="002D7F1F"/>
    <w:rsid w:val="002E61AD"/>
    <w:rsid w:val="003F53C4"/>
    <w:rsid w:val="004239F7"/>
    <w:rsid w:val="00446428"/>
    <w:rsid w:val="0045210C"/>
    <w:rsid w:val="004655E1"/>
    <w:rsid w:val="0047222B"/>
    <w:rsid w:val="004D4864"/>
    <w:rsid w:val="00502329"/>
    <w:rsid w:val="0053732F"/>
    <w:rsid w:val="00583AC9"/>
    <w:rsid w:val="005E2408"/>
    <w:rsid w:val="00603B2B"/>
    <w:rsid w:val="0068244C"/>
    <w:rsid w:val="006841CE"/>
    <w:rsid w:val="00756D16"/>
    <w:rsid w:val="007B1132"/>
    <w:rsid w:val="007E17FF"/>
    <w:rsid w:val="007E6418"/>
    <w:rsid w:val="00877ACC"/>
    <w:rsid w:val="00987950"/>
    <w:rsid w:val="009B2CC5"/>
    <w:rsid w:val="009E6BA2"/>
    <w:rsid w:val="00B456F0"/>
    <w:rsid w:val="00BA0F45"/>
    <w:rsid w:val="00C04202"/>
    <w:rsid w:val="00C22C95"/>
    <w:rsid w:val="00C60149"/>
    <w:rsid w:val="00CB120C"/>
    <w:rsid w:val="00CF2742"/>
    <w:rsid w:val="00D67EAA"/>
    <w:rsid w:val="00D7289E"/>
    <w:rsid w:val="00D930D9"/>
    <w:rsid w:val="00E32672"/>
    <w:rsid w:val="00E41E55"/>
    <w:rsid w:val="00E46C00"/>
    <w:rsid w:val="00EA48F7"/>
    <w:rsid w:val="00F415B7"/>
    <w:rsid w:val="00FC7D2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E3D723"/>
  <w15:docId w15:val="{9C1292B1-00F4-413E-864C-D63ABB6AB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cs" w:eastAsia="cs-CZ"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400" w:after="120"/>
      <w:outlineLvl w:val="0"/>
    </w:pPr>
    <w:rPr>
      <w:sz w:val="40"/>
      <w:szCs w:val="40"/>
    </w:rPr>
  </w:style>
  <w:style w:type="paragraph" w:styleId="Nadpis2">
    <w:name w:val="heading 2"/>
    <w:basedOn w:val="Normln"/>
    <w:next w:val="Normln"/>
    <w:link w:val="Nadpis2Char"/>
    <w:unhideWhenUsed/>
    <w:qFormat/>
    <w:pPr>
      <w:keepNext/>
      <w:keepLines/>
      <w:spacing w:before="360" w:after="120"/>
      <w:outlineLvl w:val="1"/>
    </w:pPr>
    <w:rPr>
      <w:sz w:val="32"/>
      <w:szCs w:val="32"/>
    </w:rPr>
  </w:style>
  <w:style w:type="paragraph" w:styleId="Nadpis3">
    <w:name w:val="heading 3"/>
    <w:basedOn w:val="Normln"/>
    <w:next w:val="Normln"/>
    <w:uiPriority w:val="9"/>
    <w:semiHidden/>
    <w:unhideWhenUsed/>
    <w:qFormat/>
    <w:pPr>
      <w:keepNext/>
      <w:keepLines/>
      <w:spacing w:before="320" w:after="80"/>
      <w:outlineLvl w:val="2"/>
    </w:pPr>
    <w:rPr>
      <w:color w:val="434343"/>
      <w:sz w:val="28"/>
      <w:szCs w:val="28"/>
    </w:rPr>
  </w:style>
  <w:style w:type="paragraph" w:styleId="Nadpis4">
    <w:name w:val="heading 4"/>
    <w:basedOn w:val="Normln"/>
    <w:next w:val="Normln"/>
    <w:uiPriority w:val="9"/>
    <w:semiHidden/>
    <w:unhideWhenUsed/>
    <w:qFormat/>
    <w:pPr>
      <w:keepNext/>
      <w:keepLines/>
      <w:spacing w:before="280" w:after="80"/>
      <w:outlineLvl w:val="3"/>
    </w:pPr>
    <w:rPr>
      <w:color w:val="666666"/>
      <w:sz w:val="24"/>
      <w:szCs w:val="24"/>
    </w:rPr>
  </w:style>
  <w:style w:type="paragraph" w:styleId="Nadpis5">
    <w:name w:val="heading 5"/>
    <w:basedOn w:val="Normln"/>
    <w:next w:val="Normln"/>
    <w:uiPriority w:val="9"/>
    <w:semiHidden/>
    <w:unhideWhenUsed/>
    <w:qFormat/>
    <w:pPr>
      <w:keepNext/>
      <w:keepLines/>
      <w:spacing w:before="240" w:after="80"/>
      <w:outlineLvl w:val="4"/>
    </w:pPr>
    <w:rPr>
      <w:color w:val="666666"/>
    </w:rPr>
  </w:style>
  <w:style w:type="paragraph" w:styleId="Nadpis6">
    <w:name w:val="heading 6"/>
    <w:basedOn w:val="Normln"/>
    <w:next w:val="Normln"/>
    <w:uiPriority w:val="9"/>
    <w:semiHidden/>
    <w:unhideWhenUsed/>
    <w:qFormat/>
    <w:pPr>
      <w:keepNext/>
      <w:keepLines/>
      <w:spacing w:before="240" w:after="80"/>
      <w:outlineLvl w:val="5"/>
    </w:pPr>
    <w:rPr>
      <w:i/>
      <w:iCs/>
      <w:color w:val="66666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link w:val="NzevChar"/>
    <w:uiPriority w:val="99"/>
    <w:qFormat/>
    <w:pPr>
      <w:keepNext/>
      <w:keepLines/>
      <w:spacing w:after="60"/>
    </w:pPr>
    <w:rPr>
      <w:sz w:val="52"/>
      <w:szCs w:val="52"/>
    </w:rPr>
  </w:style>
  <w:style w:type="paragraph" w:styleId="Podnadpis">
    <w:name w:val="Subtitle"/>
    <w:basedOn w:val="Normln"/>
    <w:next w:val="Normln"/>
    <w:link w:val="PodnadpisChar"/>
    <w:uiPriority w:val="99"/>
    <w:qFormat/>
    <w:pPr>
      <w:keepNext/>
      <w:keepLines/>
      <w:spacing w:after="320"/>
    </w:pPr>
    <w:rPr>
      <w:color w:val="666666"/>
      <w:sz w:val="30"/>
      <w:szCs w:val="30"/>
    </w:rPr>
  </w:style>
  <w:style w:type="paragraph" w:styleId="Zkladntext">
    <w:name w:val="Body Text"/>
    <w:basedOn w:val="Normln"/>
    <w:link w:val="ZkladntextChar"/>
    <w:uiPriority w:val="99"/>
    <w:semiHidden/>
    <w:unhideWhenUsed/>
    <w:rsid w:val="00756D16"/>
    <w:pPr>
      <w:spacing w:line="240" w:lineRule="auto"/>
    </w:pPr>
    <w:rPr>
      <w:rFonts w:ascii="Times New Roman" w:eastAsia="Times New Roman" w:hAnsi="Times New Roman" w:cs="Times New Roman"/>
      <w:sz w:val="24"/>
      <w:szCs w:val="24"/>
      <w:lang w:val="cs-CZ"/>
    </w:rPr>
  </w:style>
  <w:style w:type="character" w:customStyle="1" w:styleId="ZkladntextChar">
    <w:name w:val="Základní text Char"/>
    <w:basedOn w:val="Standardnpsmoodstavce"/>
    <w:link w:val="Zkladntext"/>
    <w:uiPriority w:val="99"/>
    <w:semiHidden/>
    <w:qFormat/>
    <w:rsid w:val="00756D16"/>
    <w:rPr>
      <w:rFonts w:ascii="Times New Roman" w:eastAsia="Times New Roman" w:hAnsi="Times New Roman" w:cs="Times New Roman"/>
      <w:sz w:val="24"/>
      <w:szCs w:val="24"/>
      <w:lang w:val="cs-CZ"/>
    </w:rPr>
  </w:style>
  <w:style w:type="paragraph" w:styleId="Textbubliny">
    <w:name w:val="Balloon Text"/>
    <w:basedOn w:val="Normln"/>
    <w:link w:val="TextbublinyChar"/>
    <w:uiPriority w:val="99"/>
    <w:semiHidden/>
    <w:unhideWhenUsed/>
    <w:rsid w:val="00756D16"/>
    <w:pPr>
      <w:spacing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756D16"/>
    <w:rPr>
      <w:rFonts w:ascii="Segoe UI" w:hAnsi="Segoe UI" w:cs="Segoe UI"/>
      <w:sz w:val="18"/>
      <w:szCs w:val="18"/>
    </w:rPr>
  </w:style>
  <w:style w:type="character" w:customStyle="1" w:styleId="Nadpis2Char">
    <w:name w:val="Nadpis 2 Char"/>
    <w:basedOn w:val="Standardnpsmoodstavce"/>
    <w:link w:val="Nadpis2"/>
    <w:rsid w:val="00877ACC"/>
    <w:rPr>
      <w:sz w:val="32"/>
      <w:szCs w:val="32"/>
    </w:rPr>
  </w:style>
  <w:style w:type="character" w:styleId="Hypertextovodkaz">
    <w:name w:val="Hyperlink"/>
    <w:semiHidden/>
    <w:unhideWhenUsed/>
    <w:rsid w:val="00877ACC"/>
    <w:rPr>
      <w:color w:val="0000FF"/>
      <w:u w:val="single"/>
    </w:rPr>
  </w:style>
  <w:style w:type="character" w:styleId="Sledovanodkaz">
    <w:name w:val="FollowedHyperlink"/>
    <w:basedOn w:val="Standardnpsmoodstavce"/>
    <w:uiPriority w:val="99"/>
    <w:semiHidden/>
    <w:unhideWhenUsed/>
    <w:rsid w:val="00877ACC"/>
    <w:rPr>
      <w:color w:val="800080" w:themeColor="followedHyperlink"/>
      <w:u w:val="single"/>
    </w:rPr>
  </w:style>
  <w:style w:type="paragraph" w:customStyle="1" w:styleId="msonormal0">
    <w:name w:val="msonormal"/>
    <w:basedOn w:val="Normln"/>
    <w:uiPriority w:val="99"/>
    <w:rsid w:val="00877ACC"/>
    <w:pPr>
      <w:spacing w:before="100" w:beforeAutospacing="1" w:after="100" w:afterAutospacing="1" w:line="240" w:lineRule="auto"/>
    </w:pPr>
    <w:rPr>
      <w:rFonts w:ascii="Times New Roman" w:eastAsia="Times New Roman" w:hAnsi="Times New Roman" w:cs="Times New Roman"/>
      <w:sz w:val="24"/>
      <w:szCs w:val="24"/>
      <w:lang w:val="cs-CZ"/>
    </w:rPr>
  </w:style>
  <w:style w:type="paragraph" w:styleId="Normlnweb">
    <w:name w:val="Normal (Web)"/>
    <w:basedOn w:val="Normln"/>
    <w:uiPriority w:val="99"/>
    <w:semiHidden/>
    <w:unhideWhenUsed/>
    <w:rsid w:val="00877ACC"/>
    <w:pPr>
      <w:spacing w:before="100" w:beforeAutospacing="1" w:after="100" w:afterAutospacing="1" w:line="240" w:lineRule="auto"/>
    </w:pPr>
    <w:rPr>
      <w:rFonts w:ascii="Times New Roman" w:eastAsia="Times New Roman" w:hAnsi="Times New Roman" w:cs="Times New Roman"/>
      <w:sz w:val="24"/>
      <w:szCs w:val="24"/>
      <w:lang w:val="cs-CZ"/>
    </w:rPr>
  </w:style>
  <w:style w:type="paragraph" w:styleId="Zhlav">
    <w:name w:val="header"/>
    <w:basedOn w:val="Normln"/>
    <w:link w:val="ZhlavChar"/>
    <w:uiPriority w:val="99"/>
    <w:unhideWhenUsed/>
    <w:rsid w:val="00877ACC"/>
    <w:pPr>
      <w:tabs>
        <w:tab w:val="center" w:pos="4536"/>
        <w:tab w:val="right" w:pos="9072"/>
      </w:tabs>
      <w:suppressAutoHyphens/>
      <w:spacing w:line="240" w:lineRule="auto"/>
    </w:pPr>
    <w:rPr>
      <w:rFonts w:eastAsia="Times New Roman"/>
      <w:sz w:val="24"/>
      <w:szCs w:val="24"/>
      <w:lang w:val="x-none" w:eastAsia="zh-CN"/>
    </w:rPr>
  </w:style>
  <w:style w:type="character" w:customStyle="1" w:styleId="ZhlavChar">
    <w:name w:val="Záhlaví Char"/>
    <w:basedOn w:val="Standardnpsmoodstavce"/>
    <w:link w:val="Zhlav"/>
    <w:uiPriority w:val="99"/>
    <w:rsid w:val="00877ACC"/>
    <w:rPr>
      <w:rFonts w:eastAsia="Times New Roman"/>
      <w:sz w:val="24"/>
      <w:szCs w:val="24"/>
      <w:lang w:val="x-none" w:eastAsia="zh-CN"/>
    </w:rPr>
  </w:style>
  <w:style w:type="character" w:customStyle="1" w:styleId="PodnadpisChar">
    <w:name w:val="Podnadpis Char"/>
    <w:basedOn w:val="Standardnpsmoodstavce"/>
    <w:link w:val="Podnadpis"/>
    <w:uiPriority w:val="99"/>
    <w:rsid w:val="00877ACC"/>
    <w:rPr>
      <w:color w:val="666666"/>
      <w:sz w:val="30"/>
      <w:szCs w:val="30"/>
    </w:rPr>
  </w:style>
  <w:style w:type="character" w:customStyle="1" w:styleId="NzevChar">
    <w:name w:val="Název Char"/>
    <w:basedOn w:val="Standardnpsmoodstavce"/>
    <w:link w:val="Nzev"/>
    <w:uiPriority w:val="99"/>
    <w:rsid w:val="00877ACC"/>
    <w:rPr>
      <w:sz w:val="52"/>
      <w:szCs w:val="52"/>
    </w:rPr>
  </w:style>
  <w:style w:type="paragraph" w:styleId="Bezmezer">
    <w:name w:val="No Spacing"/>
    <w:uiPriority w:val="99"/>
    <w:qFormat/>
    <w:rsid w:val="00877ACC"/>
    <w:pPr>
      <w:suppressAutoHyphens/>
      <w:spacing w:line="240" w:lineRule="auto"/>
    </w:pPr>
    <w:rPr>
      <w:rFonts w:ascii="Times New Roman" w:eastAsia="Times New Roman" w:hAnsi="Times New Roman" w:cs="Times New Roman"/>
      <w:sz w:val="24"/>
      <w:szCs w:val="24"/>
      <w:lang w:val="cs-CZ" w:eastAsia="zh-CN"/>
    </w:rPr>
  </w:style>
  <w:style w:type="paragraph" w:styleId="Odstavecseseznamem">
    <w:name w:val="List Paragraph"/>
    <w:basedOn w:val="Normln"/>
    <w:uiPriority w:val="99"/>
    <w:qFormat/>
    <w:rsid w:val="00877ACC"/>
    <w:pPr>
      <w:suppressAutoHyphens/>
      <w:spacing w:after="200"/>
      <w:ind w:left="720"/>
    </w:pPr>
    <w:rPr>
      <w:rFonts w:ascii="Calibri" w:eastAsia="Calibri" w:hAnsi="Calibri" w:cs="Calibri"/>
      <w:lang w:val="cs-CZ" w:eastAsia="zh-CN"/>
    </w:rPr>
  </w:style>
  <w:style w:type="table" w:styleId="Mkatabulky">
    <w:name w:val="Table Grid"/>
    <w:basedOn w:val="Normlntabulka"/>
    <w:uiPriority w:val="39"/>
    <w:rsid w:val="00877ACC"/>
    <w:pPr>
      <w:spacing w:line="240" w:lineRule="auto"/>
    </w:pPr>
    <w:rPr>
      <w:rFonts w:asciiTheme="minorHAnsi" w:eastAsiaTheme="minorHAnsi" w:hAnsiTheme="minorHAnsi" w:cstheme="minorBidi"/>
      <w:lang w:val="cs-CZ"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pat">
    <w:name w:val="footer"/>
    <w:basedOn w:val="Normln"/>
    <w:link w:val="ZpatChar"/>
    <w:uiPriority w:val="99"/>
    <w:unhideWhenUsed/>
    <w:rsid w:val="00603B2B"/>
    <w:pPr>
      <w:tabs>
        <w:tab w:val="center" w:pos="4536"/>
        <w:tab w:val="right" w:pos="9072"/>
      </w:tabs>
      <w:spacing w:line="240" w:lineRule="auto"/>
    </w:pPr>
  </w:style>
  <w:style w:type="character" w:customStyle="1" w:styleId="ZpatChar">
    <w:name w:val="Zápatí Char"/>
    <w:basedOn w:val="Standardnpsmoodstavce"/>
    <w:link w:val="Zpat"/>
    <w:uiPriority w:val="99"/>
    <w:rsid w:val="00603B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8792056">
      <w:bodyDiv w:val="1"/>
      <w:marLeft w:val="0"/>
      <w:marRight w:val="0"/>
      <w:marTop w:val="0"/>
      <w:marBottom w:val="0"/>
      <w:divBdr>
        <w:top w:val="none" w:sz="0" w:space="0" w:color="auto"/>
        <w:left w:val="none" w:sz="0" w:space="0" w:color="auto"/>
        <w:bottom w:val="none" w:sz="0" w:space="0" w:color="auto"/>
        <w:right w:val="none" w:sz="0" w:space="0" w:color="auto"/>
      </w:divBdr>
    </w:div>
    <w:div w:id="1706516935">
      <w:bodyDiv w:val="1"/>
      <w:marLeft w:val="0"/>
      <w:marRight w:val="0"/>
      <w:marTop w:val="0"/>
      <w:marBottom w:val="0"/>
      <w:divBdr>
        <w:top w:val="none" w:sz="0" w:space="0" w:color="auto"/>
        <w:left w:val="none" w:sz="0" w:space="0" w:color="auto"/>
        <w:bottom w:val="none" w:sz="0" w:space="0" w:color="auto"/>
        <w:right w:val="none" w:sz="0" w:space="0" w:color="auto"/>
      </w:divBdr>
    </w:div>
    <w:div w:id="18690296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kola@skolavernerovice.cz"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hyperlink" Target="mailto:skola@skolavernerovice.cz"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381</TotalTime>
  <Pages>23</Pages>
  <Words>4714</Words>
  <Characters>27817</Characters>
  <Application>Microsoft Office Word</Application>
  <DocSecurity>0</DocSecurity>
  <Lines>231</Lines>
  <Paragraphs>64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Kateřina Šrůtková</dc:creator>
  <cp:lastModifiedBy>Kateřina Šrůtková</cp:lastModifiedBy>
  <cp:revision>13</cp:revision>
  <cp:lastPrinted>2026-06-22T06:37:00Z</cp:lastPrinted>
  <dcterms:created xsi:type="dcterms:W3CDTF">2026-10-12T07:11:00Z</dcterms:created>
  <dcterms:modified xsi:type="dcterms:W3CDTF">2026-10-30T19:08:00Z</dcterms:modified>
</cp:coreProperties>
</file>